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A83C" w14:textId="77777777" w:rsidR="00C92080" w:rsidRPr="00C92080" w:rsidRDefault="00C92080" w:rsidP="00EE15AE">
      <w:pPr>
        <w:autoSpaceDE w:val="0"/>
        <w:autoSpaceDN w:val="0"/>
        <w:adjustRightInd w:val="0"/>
        <w:spacing w:before="100" w:after="100"/>
        <w:ind w:right="-1402"/>
        <w:rPr>
          <w:rFonts w:ascii="Times New Roman" w:hAnsi="Times New Roman" w:cs="Times New Roman"/>
          <w:i/>
          <w:iCs/>
          <w:color w:val="00B0F0"/>
        </w:rPr>
      </w:pPr>
    </w:p>
    <w:p w14:paraId="5657EE78" w14:textId="77777777" w:rsidR="00C92080" w:rsidRPr="00C92080" w:rsidRDefault="00C92080" w:rsidP="00C92080">
      <w:pPr>
        <w:autoSpaceDE w:val="0"/>
        <w:autoSpaceDN w:val="0"/>
        <w:adjustRightInd w:val="0"/>
        <w:ind w:right="-1049"/>
        <w:jc w:val="center"/>
        <w:rPr>
          <w:rFonts w:asciiTheme="majorHAnsi" w:hAnsiTheme="majorHAnsi" w:cstheme="majorHAnsi"/>
        </w:rPr>
      </w:pPr>
      <w:r w:rsidRPr="00C92080">
        <w:rPr>
          <w:rFonts w:asciiTheme="majorHAnsi" w:hAnsiTheme="majorHAnsi" w:cstheme="majorHAnsi"/>
        </w:rPr>
        <w:t>Индивидуальный предприниматель </w:t>
      </w:r>
    </w:p>
    <w:p w14:paraId="06646849" w14:textId="77777777" w:rsidR="00C92080" w:rsidRPr="00C92080" w:rsidRDefault="00C92080" w:rsidP="00C92080">
      <w:pPr>
        <w:autoSpaceDE w:val="0"/>
        <w:autoSpaceDN w:val="0"/>
        <w:adjustRightInd w:val="0"/>
        <w:ind w:right="-1049"/>
        <w:jc w:val="center"/>
        <w:rPr>
          <w:rFonts w:asciiTheme="majorHAnsi" w:hAnsiTheme="majorHAnsi" w:cstheme="majorHAnsi"/>
        </w:rPr>
      </w:pPr>
      <w:r w:rsidRPr="00C92080">
        <w:rPr>
          <w:rFonts w:asciiTheme="majorHAnsi" w:hAnsiTheme="majorHAnsi" w:cstheme="majorHAnsi"/>
        </w:rPr>
        <w:t> Свердлова Лилия Александровна </w:t>
      </w:r>
    </w:p>
    <w:p w14:paraId="55016134" w14:textId="77777777" w:rsidR="00C92080" w:rsidRPr="00C92080" w:rsidRDefault="00C92080" w:rsidP="00C92080">
      <w:pPr>
        <w:autoSpaceDE w:val="0"/>
        <w:autoSpaceDN w:val="0"/>
        <w:adjustRightInd w:val="0"/>
        <w:ind w:right="-1049"/>
        <w:jc w:val="center"/>
        <w:rPr>
          <w:rFonts w:asciiTheme="majorHAnsi" w:hAnsiTheme="majorHAnsi" w:cstheme="majorHAnsi"/>
        </w:rPr>
      </w:pPr>
      <w:r w:rsidRPr="00C92080">
        <w:rPr>
          <w:rFonts w:asciiTheme="majorHAnsi" w:hAnsiTheme="majorHAnsi" w:cstheme="majorHAnsi"/>
        </w:rPr>
        <w:t>Адрес: 620075 Россия, </w:t>
      </w:r>
      <w:proofErr w:type="spellStart"/>
      <w:r w:rsidRPr="00C92080">
        <w:rPr>
          <w:rFonts w:asciiTheme="majorHAnsi" w:hAnsiTheme="majorHAnsi" w:cstheme="majorHAnsi"/>
        </w:rPr>
        <w:t>г.Екатеринбург</w:t>
      </w:r>
      <w:proofErr w:type="spellEnd"/>
      <w:r w:rsidRPr="00C92080">
        <w:rPr>
          <w:rFonts w:asciiTheme="majorHAnsi" w:hAnsiTheme="majorHAnsi" w:cstheme="majorHAnsi"/>
        </w:rPr>
        <w:t>, ул. Кузнечная, 79, 218 </w:t>
      </w:r>
    </w:p>
    <w:p w14:paraId="30FAF9EF" w14:textId="77777777" w:rsidR="00C92080" w:rsidRPr="00C92080" w:rsidRDefault="00C92080" w:rsidP="00C92080">
      <w:pPr>
        <w:autoSpaceDE w:val="0"/>
        <w:autoSpaceDN w:val="0"/>
        <w:adjustRightInd w:val="0"/>
        <w:ind w:right="-1049"/>
        <w:jc w:val="center"/>
        <w:rPr>
          <w:rFonts w:asciiTheme="majorHAnsi" w:hAnsiTheme="majorHAnsi" w:cstheme="majorHAnsi"/>
        </w:rPr>
      </w:pPr>
      <w:r w:rsidRPr="00C92080">
        <w:rPr>
          <w:rFonts w:asciiTheme="majorHAnsi" w:hAnsiTheme="majorHAnsi" w:cstheme="majorHAnsi"/>
        </w:rPr>
        <w:t>ОГРН </w:t>
      </w:r>
      <w:proofErr w:type="gramStart"/>
      <w:r w:rsidRPr="00C92080">
        <w:rPr>
          <w:rFonts w:asciiTheme="majorHAnsi" w:hAnsiTheme="majorHAnsi" w:cstheme="majorHAnsi"/>
        </w:rPr>
        <w:t>318665800120504  ИНН</w:t>
      </w:r>
      <w:proofErr w:type="gramEnd"/>
      <w:r w:rsidRPr="00C92080">
        <w:rPr>
          <w:rFonts w:asciiTheme="majorHAnsi" w:hAnsiTheme="majorHAnsi" w:cstheme="majorHAnsi"/>
        </w:rPr>
        <w:t>/КПП 667412234414 </w:t>
      </w:r>
    </w:p>
    <w:p w14:paraId="27530AD6" w14:textId="77777777" w:rsidR="00C92080" w:rsidRPr="00C92080" w:rsidRDefault="00C92080" w:rsidP="00C92080">
      <w:pPr>
        <w:autoSpaceDE w:val="0"/>
        <w:autoSpaceDN w:val="0"/>
        <w:adjustRightInd w:val="0"/>
        <w:ind w:right="-1049"/>
        <w:jc w:val="center"/>
        <w:rPr>
          <w:rFonts w:ascii="Times New Roman" w:hAnsi="Times New Roman" w:cs="Times New Roman"/>
        </w:rPr>
      </w:pPr>
      <w:r w:rsidRPr="00C92080">
        <w:rPr>
          <w:rFonts w:ascii="Times New Roman" w:hAnsi="Times New Roman" w:cs="Times New Roman"/>
          <w:b/>
          <w:bCs/>
        </w:rPr>
        <w:t>-----------------------------------------------------------------------------</w:t>
      </w:r>
      <w:r w:rsidRPr="00C92080">
        <w:rPr>
          <w:rFonts w:ascii="Times New Roman" w:hAnsi="Times New Roman" w:cs="Times New Roman"/>
        </w:rPr>
        <w:t> </w:t>
      </w:r>
    </w:p>
    <w:p w14:paraId="37D37262" w14:textId="77777777" w:rsidR="00C92080" w:rsidRPr="00C92080" w:rsidRDefault="00C92080" w:rsidP="00C92080">
      <w:pPr>
        <w:autoSpaceDE w:val="0"/>
        <w:autoSpaceDN w:val="0"/>
        <w:adjustRightInd w:val="0"/>
        <w:ind w:right="-1049"/>
        <w:jc w:val="center"/>
        <w:rPr>
          <w:rFonts w:ascii="Times New Roman" w:hAnsi="Times New Roman" w:cs="Times New Roman"/>
        </w:rPr>
      </w:pPr>
    </w:p>
    <w:p w14:paraId="45D7EDBF" w14:textId="77777777" w:rsidR="00C92080" w:rsidRPr="00C92080" w:rsidRDefault="00C92080" w:rsidP="00C92080">
      <w:pPr>
        <w:autoSpaceDE w:val="0"/>
        <w:autoSpaceDN w:val="0"/>
        <w:adjustRightInd w:val="0"/>
        <w:spacing w:before="100" w:after="100"/>
        <w:ind w:right="-1402"/>
        <w:jc w:val="center"/>
        <w:rPr>
          <w:rFonts w:ascii="Times New Roman" w:hAnsi="Times New Roman" w:cs="Times New Roman"/>
        </w:rPr>
      </w:pPr>
    </w:p>
    <w:tbl>
      <w:tblPr>
        <w:tblW w:w="9027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75"/>
        <w:gridCol w:w="2776"/>
        <w:gridCol w:w="2776"/>
      </w:tblGrid>
      <w:tr w:rsidR="00C92080" w:rsidRPr="00C92080" w14:paraId="4F7494E8" w14:textId="77777777">
        <w:tc>
          <w:tcPr>
            <w:tcW w:w="46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7C8918E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Times New Roman" w:hAnsi="Times New Roman" w:cs="Times New Roman"/>
              </w:rPr>
            </w:pPr>
            <w:r w:rsidRPr="00C9208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7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484ADE8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C92080">
              <w:rPr>
                <w:rFonts w:asciiTheme="majorHAnsi" w:hAnsiTheme="majorHAnsi" w:cstheme="majorHAnsi"/>
                <w:b/>
                <w:bCs/>
              </w:rPr>
              <w:t>УТВЕРЖДАЮ</w:t>
            </w:r>
          </w:p>
        </w:tc>
        <w:tc>
          <w:tcPr>
            <w:tcW w:w="37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1107565" w14:textId="77777777" w:rsidR="00C92080" w:rsidRPr="00C92080" w:rsidRDefault="00C92080" w:rsidP="00C92080"/>
        </w:tc>
      </w:tr>
      <w:tr w:rsidR="00C92080" w:rsidRPr="00C92080" w14:paraId="25F6FDDC" w14:textId="77777777">
        <w:tblPrEx>
          <w:tblBorders>
            <w:top w:val="none" w:sz="0" w:space="0" w:color="auto"/>
          </w:tblBorders>
        </w:tblPrEx>
        <w:tc>
          <w:tcPr>
            <w:tcW w:w="46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68173BA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Times New Roman" w:hAnsi="Times New Roman" w:cs="Times New Roman"/>
              </w:rPr>
            </w:pPr>
            <w:r w:rsidRPr="00C9208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7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F41928A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C92080">
              <w:rPr>
                <w:rFonts w:asciiTheme="majorHAnsi" w:hAnsiTheme="majorHAnsi" w:cstheme="majorHAnsi"/>
              </w:rPr>
              <w:t xml:space="preserve">ИП Свердлова </w:t>
            </w:r>
            <w:proofErr w:type="gramStart"/>
            <w:r w:rsidRPr="00C92080">
              <w:rPr>
                <w:rFonts w:asciiTheme="majorHAnsi" w:hAnsiTheme="majorHAnsi" w:cstheme="majorHAnsi"/>
              </w:rPr>
              <w:t>Л.А.</w:t>
            </w:r>
            <w:proofErr w:type="gramEnd"/>
          </w:p>
        </w:tc>
        <w:tc>
          <w:tcPr>
            <w:tcW w:w="37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19FAE85" w14:textId="77777777" w:rsidR="00C92080" w:rsidRPr="00C92080" w:rsidRDefault="00C920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92080" w:rsidRPr="00C92080" w14:paraId="7DB887E0" w14:textId="77777777">
        <w:tblPrEx>
          <w:tblBorders>
            <w:top w:val="none" w:sz="0" w:space="0" w:color="auto"/>
          </w:tblBorders>
        </w:tblPrEx>
        <w:tc>
          <w:tcPr>
            <w:tcW w:w="46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F7596B9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Times New Roman" w:hAnsi="Times New Roman" w:cs="Times New Roman"/>
              </w:rPr>
            </w:pPr>
            <w:r w:rsidRPr="00C9208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7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D23FAB8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i/>
                <w:iCs/>
                <w:color w:val="00B0F0"/>
              </w:rPr>
            </w:pP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8563192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Times New Roman" w:hAnsi="Times New Roman" w:cs="Times New Roman"/>
                <w:i/>
                <w:iCs/>
                <w:color w:val="00B0F0"/>
              </w:rPr>
            </w:pPr>
          </w:p>
        </w:tc>
      </w:tr>
      <w:tr w:rsidR="00C92080" w:rsidRPr="00C92080" w14:paraId="63D3982B" w14:textId="77777777">
        <w:tblPrEx>
          <w:tblBorders>
            <w:top w:val="none" w:sz="0" w:space="0" w:color="auto"/>
          </w:tblBorders>
        </w:tblPrEx>
        <w:tc>
          <w:tcPr>
            <w:tcW w:w="46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B419469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DE759B0" w14:textId="5F7903FC" w:rsidR="00C92080" w:rsidRPr="00C9208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22 сентябр</w:t>
            </w:r>
            <w:r w:rsidR="00C92080" w:rsidRPr="00C92080">
              <w:rPr>
                <w:rFonts w:asciiTheme="majorHAnsi" w:hAnsiTheme="majorHAnsi" w:cstheme="majorHAnsi"/>
                <w:color w:val="000000" w:themeColor="text1"/>
              </w:rPr>
              <w:t>я 202</w:t>
            </w:r>
            <w:r>
              <w:rPr>
                <w:rFonts w:asciiTheme="majorHAnsi" w:hAnsiTheme="majorHAnsi" w:cstheme="majorHAnsi"/>
                <w:color w:val="000000" w:themeColor="text1"/>
              </w:rPr>
              <w:t>2</w:t>
            </w:r>
            <w:r w:rsidR="00C92080" w:rsidRPr="00C9208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92080" w:rsidRPr="00C92080">
              <w:rPr>
                <w:rFonts w:asciiTheme="majorHAnsi" w:hAnsiTheme="majorHAnsi" w:cstheme="majorHAnsi"/>
              </w:rPr>
              <w:t>г.</w:t>
            </w:r>
          </w:p>
        </w:tc>
        <w:tc>
          <w:tcPr>
            <w:tcW w:w="37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F686ABC" w14:textId="77777777" w:rsidR="00C92080" w:rsidRPr="00C92080" w:rsidRDefault="00C920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92080" w:rsidRPr="00C92080" w14:paraId="276CE171" w14:textId="77777777">
        <w:tc>
          <w:tcPr>
            <w:tcW w:w="46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7819CC9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268ABD3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494B192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="Times New Roman" w:hAnsi="Times New Roman" w:cs="Times New Roman"/>
              </w:rPr>
            </w:pPr>
          </w:p>
        </w:tc>
      </w:tr>
    </w:tbl>
    <w:p w14:paraId="171176C2" w14:textId="77777777" w:rsidR="00C92080" w:rsidRPr="00C92080" w:rsidRDefault="00C92080" w:rsidP="00C92080">
      <w:pPr>
        <w:autoSpaceDE w:val="0"/>
        <w:autoSpaceDN w:val="0"/>
        <w:adjustRightInd w:val="0"/>
        <w:spacing w:before="100" w:after="100"/>
        <w:ind w:right="-1402"/>
        <w:jc w:val="center"/>
        <w:rPr>
          <w:rFonts w:ascii="Times New Roman" w:hAnsi="Times New Roman" w:cs="Times New Roman"/>
        </w:rPr>
      </w:pPr>
    </w:p>
    <w:p w14:paraId="1405A7A0" w14:textId="63B9A4AC" w:rsidR="00C92080" w:rsidRPr="00C92080" w:rsidRDefault="00C92080" w:rsidP="00C92080">
      <w:pPr>
        <w:pStyle w:val="a3"/>
        <w:jc w:val="center"/>
      </w:pPr>
      <w:r w:rsidRPr="00C92080">
        <w:t>ПРОГРАММА (ПЛАН) ПРОИЗВОДСТВЕННОГО КОНТРОЛЯ </w:t>
      </w:r>
      <w:r w:rsidRPr="00C92080">
        <w:rPr>
          <w:rFonts w:ascii="MS Gothic" w:eastAsia="MS Gothic" w:hAnsi="MS Gothic" w:cs="MS Gothic" w:hint="eastAsia"/>
        </w:rPr>
        <w:t> </w:t>
      </w:r>
      <w:r w:rsidRPr="00C92080">
        <w:t>за соблюдением санитарных правил и выполнением</w:t>
      </w:r>
      <w:r w:rsidRPr="00C92080">
        <w:rPr>
          <w:rFonts w:ascii="MS Gothic" w:eastAsia="MS Gothic" w:hAnsi="MS Gothic" w:cs="MS Gothic" w:hint="eastAsia"/>
        </w:rPr>
        <w:t> </w:t>
      </w:r>
      <w:r w:rsidRPr="00C92080">
        <w:t>санитарно-противоэпидемических (профилактических) мероприятий</w:t>
      </w:r>
      <w:r w:rsidRPr="00C92080">
        <w:rPr>
          <w:rFonts w:ascii="MS Gothic" w:eastAsia="MS Gothic" w:hAnsi="MS Gothic" w:cs="MS Gothic" w:hint="eastAsia"/>
        </w:rPr>
        <w:t> </w:t>
      </w:r>
      <w:r w:rsidRPr="00C92080">
        <w:t>при осуществлении образовательной деятельности</w:t>
      </w:r>
      <w:r w:rsidRPr="00C92080">
        <w:rPr>
          <w:rFonts w:ascii="MS Gothic" w:eastAsia="MS Gothic" w:hAnsi="MS Gothic" w:cs="MS Gothic" w:hint="eastAsia"/>
        </w:rPr>
        <w:t> </w:t>
      </w:r>
      <w:r w:rsidRPr="00C92080">
        <w:t>в   ИП Свердловой Л.</w:t>
      </w:r>
      <w:r>
        <w:t xml:space="preserve"> </w:t>
      </w:r>
      <w:r w:rsidRPr="00C92080">
        <w:t xml:space="preserve">А. </w:t>
      </w:r>
      <w:r w:rsidR="00F155A5">
        <w:t>ЧДОУ «Д</w:t>
      </w:r>
      <w:r w:rsidRPr="00C92080">
        <w:t>етск</w:t>
      </w:r>
      <w:r w:rsidR="00F155A5">
        <w:t>ий</w:t>
      </w:r>
      <w:r w:rsidRPr="00C92080">
        <w:t xml:space="preserve"> центр «Я-лучший!»</w:t>
      </w:r>
    </w:p>
    <w:p w14:paraId="37FC72FA" w14:textId="77777777" w:rsidR="00C92080" w:rsidRP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="Times New Roman" w:hAnsi="Times New Roman" w:cs="Times New Roman"/>
        </w:rPr>
      </w:pPr>
    </w:p>
    <w:p w14:paraId="6AD3B018" w14:textId="529F1AF4" w:rsidR="00C92080" w:rsidRPr="00C92080" w:rsidRDefault="00C92080" w:rsidP="00C92080">
      <w:pPr>
        <w:jc w:val="right"/>
      </w:pPr>
      <w:r w:rsidRPr="00C92080">
        <w:t>г. Екатеринбург</w:t>
      </w:r>
      <w:r w:rsidRPr="00C92080">
        <w:rPr>
          <w:rFonts w:ascii="MS Gothic" w:eastAsia="MS Gothic" w:hAnsi="MS Gothic" w:cs="MS Gothic" w:hint="eastAsia"/>
        </w:rPr>
        <w:t> </w:t>
      </w:r>
      <w:r w:rsidRPr="00C92080">
        <w:t>20</w:t>
      </w:r>
      <w:r w:rsidRPr="00C92080">
        <w:rPr>
          <w:i/>
          <w:iCs/>
          <w:color w:val="000000" w:themeColor="text1"/>
        </w:rPr>
        <w:t>2</w:t>
      </w:r>
      <w:r w:rsidR="00F155A5">
        <w:rPr>
          <w:i/>
          <w:iCs/>
          <w:color w:val="000000" w:themeColor="text1"/>
        </w:rPr>
        <w:t>2</w:t>
      </w:r>
      <w:r w:rsidRPr="00C92080">
        <w:rPr>
          <w:color w:val="000000" w:themeColor="text1"/>
        </w:rPr>
        <w:t> </w:t>
      </w:r>
      <w:r w:rsidRPr="00C92080">
        <w:t>г.</w:t>
      </w:r>
    </w:p>
    <w:p w14:paraId="5617694D" w14:textId="77777777" w:rsidR="00C92080" w:rsidRP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="Times New Roman" w:hAnsi="Times New Roman" w:cs="Times New Roman"/>
        </w:rPr>
      </w:pPr>
    </w:p>
    <w:p w14:paraId="5B2F8E0E" w14:textId="03B3C1F7" w:rsid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</w:rPr>
      </w:pPr>
      <w:r w:rsidRPr="00C92080">
        <w:rPr>
          <w:rFonts w:asciiTheme="majorHAnsi" w:hAnsiTheme="majorHAnsi" w:cstheme="majorHAnsi"/>
          <w:b/>
          <w:bCs/>
        </w:rPr>
        <w:t>1. Паспорт программы</w:t>
      </w:r>
      <w:r w:rsidR="006F2DB5">
        <w:rPr>
          <w:rFonts w:asciiTheme="majorHAnsi" w:hAnsiTheme="majorHAnsi" w:cstheme="majorHAnsi"/>
          <w:b/>
          <w:bCs/>
        </w:rPr>
        <w:t>:</w:t>
      </w:r>
    </w:p>
    <w:p w14:paraId="0211E611" w14:textId="77777777" w:rsidR="006F2DB5" w:rsidRPr="00C92080" w:rsidRDefault="006F2DB5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</w:rPr>
      </w:pPr>
    </w:p>
    <w:tbl>
      <w:tblPr>
        <w:tblW w:w="9792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96"/>
        <w:gridCol w:w="4896"/>
      </w:tblGrid>
      <w:tr w:rsidR="00C92080" w:rsidRPr="00C92080" w14:paraId="2B4B55DC" w14:textId="77777777">
        <w:tc>
          <w:tcPr>
            <w:tcW w:w="97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A699C2E" w14:textId="2CACF5E1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C92080">
              <w:rPr>
                <w:rFonts w:asciiTheme="majorHAnsi" w:hAnsiTheme="majorHAnsi" w:cstheme="majorHAnsi"/>
                <w:b/>
                <w:bCs/>
              </w:rPr>
              <w:t>Характеристика объекта</w:t>
            </w:r>
            <w:r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  <w:tc>
          <w:tcPr>
            <w:tcW w:w="97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50997C88" w14:textId="77777777" w:rsidR="00C92080" w:rsidRPr="00C9208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C92080" w:rsidRPr="00C92080" w14:paraId="3E57DF16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A2CA905" w14:textId="4A2B8397" w:rsidR="00C92080" w:rsidRPr="00C92080" w:rsidRDefault="00C92080" w:rsidP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C92080">
              <w:rPr>
                <w:rFonts w:asciiTheme="majorHAnsi" w:hAnsiTheme="majorHAnsi" w:cstheme="majorHAnsi"/>
              </w:rPr>
              <w:t>Полное и</w:t>
            </w:r>
            <w:r w:rsidRPr="00C92080">
              <w:rPr>
                <w:rFonts w:ascii="MS Gothic" w:eastAsia="MS Gothic" w:hAnsi="MS Gothic" w:cs="MS Gothic" w:hint="eastAsia"/>
              </w:rPr>
              <w:t> </w:t>
            </w:r>
            <w:r w:rsidRPr="00C92080">
              <w:rPr>
                <w:rFonts w:asciiTheme="majorHAnsi" w:hAnsiTheme="majorHAnsi" w:cstheme="majorHAnsi"/>
              </w:rPr>
              <w:t>сокращенное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92080">
              <w:rPr>
                <w:rFonts w:asciiTheme="majorHAnsi" w:hAnsiTheme="majorHAnsi" w:cstheme="majorHAnsi"/>
              </w:rPr>
              <w:t>наименование: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165632DC" w14:textId="77777777" w:rsidR="00F155A5" w:rsidRDefault="00C92080" w:rsidP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t>ИП Свердловой Л.</w:t>
            </w:r>
            <w:r w:rsidR="00755AB9" w:rsidRPr="00755AB9">
              <w:rPr>
                <w:rFonts w:asciiTheme="majorHAnsi" w:hAnsiTheme="majorHAnsi" w:cstheme="majorHAnsi"/>
              </w:rPr>
              <w:t xml:space="preserve"> </w:t>
            </w:r>
            <w:r w:rsidRPr="00755AB9">
              <w:rPr>
                <w:rFonts w:asciiTheme="majorHAnsi" w:hAnsiTheme="majorHAnsi" w:cstheme="majorHAnsi"/>
              </w:rPr>
              <w:t xml:space="preserve">А., </w:t>
            </w:r>
            <w:r w:rsidR="00F155A5">
              <w:rPr>
                <w:rFonts w:asciiTheme="majorHAnsi" w:hAnsiTheme="majorHAnsi" w:cstheme="majorHAnsi"/>
              </w:rPr>
              <w:t xml:space="preserve">Частное </w:t>
            </w:r>
          </w:p>
          <w:p w14:paraId="3D7E5249" w14:textId="77777777" w:rsidR="00F155A5" w:rsidRDefault="00F155A5" w:rsidP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образовательное учреждение</w:t>
            </w:r>
          </w:p>
          <w:p w14:paraId="02642601" w14:textId="03E9DADF" w:rsidR="00C92080" w:rsidRPr="00755AB9" w:rsidRDefault="00F155A5" w:rsidP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«Детский центр </w:t>
            </w:r>
            <w:r w:rsidR="00C92080" w:rsidRPr="00755AB9">
              <w:rPr>
                <w:rFonts w:asciiTheme="majorHAnsi" w:hAnsiTheme="majorHAnsi" w:cstheme="majorHAnsi"/>
              </w:rPr>
              <w:t>«Я-лучший!»</w:t>
            </w:r>
          </w:p>
          <w:p w14:paraId="2E5CEF5F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B0F0"/>
              </w:rPr>
            </w:pPr>
          </w:p>
        </w:tc>
      </w:tr>
      <w:tr w:rsidR="00C92080" w:rsidRPr="00C92080" w14:paraId="058A2E95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C162516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C92080">
              <w:rPr>
                <w:rFonts w:asciiTheme="majorHAnsi" w:hAnsiTheme="majorHAnsi" w:cstheme="majorHAnsi"/>
              </w:rPr>
              <w:t>Тип объекта: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8998B85" w14:textId="7EF1F3B2" w:rsidR="00C92080" w:rsidRPr="00755AB9" w:rsidRDefault="00755A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B0F0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>О</w:t>
            </w:r>
            <w:r w:rsidR="00C92080" w:rsidRPr="00755AB9">
              <w:rPr>
                <w:rFonts w:asciiTheme="majorHAnsi" w:hAnsiTheme="majorHAnsi" w:cstheme="majorHAnsi"/>
                <w:color w:val="000000" w:themeColor="text1"/>
              </w:rPr>
              <w:t>бразователь</w:t>
            </w:r>
            <w:r w:rsidRPr="00755AB9">
              <w:rPr>
                <w:rFonts w:asciiTheme="majorHAnsi" w:hAnsiTheme="majorHAnsi" w:cstheme="majorHAnsi"/>
                <w:color w:val="000000" w:themeColor="text1"/>
              </w:rPr>
              <w:t>ный центр</w:t>
            </w:r>
          </w:p>
        </w:tc>
      </w:tr>
      <w:tr w:rsidR="00C92080" w:rsidRPr="00C92080" w14:paraId="5FFCD745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7E96D28" w14:textId="77777777" w:rsid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</w:rPr>
            </w:pPr>
            <w:r w:rsidRPr="00C92080">
              <w:rPr>
                <w:rFonts w:asciiTheme="majorHAnsi" w:hAnsiTheme="majorHAnsi" w:cstheme="majorHAnsi"/>
              </w:rPr>
              <w:t>Виды деятельности,</w:t>
            </w:r>
            <w:r w:rsidRPr="00C92080">
              <w:rPr>
                <w:rFonts w:ascii="MS Gothic" w:eastAsia="MS Gothic" w:hAnsi="MS Gothic" w:cs="MS Gothic" w:hint="eastAsia"/>
              </w:rPr>
              <w:t> </w:t>
            </w:r>
            <w:r w:rsidRPr="00C92080">
              <w:rPr>
                <w:rFonts w:asciiTheme="majorHAnsi" w:hAnsiTheme="majorHAnsi" w:cstheme="majorHAnsi"/>
              </w:rPr>
              <w:t>которые осуществляет</w:t>
            </w:r>
            <w:r w:rsidRPr="00C92080">
              <w:rPr>
                <w:rFonts w:ascii="MS Gothic" w:eastAsia="MS Gothic" w:hAnsi="MS Gothic" w:cs="MS Gothic" w:hint="eastAsia"/>
              </w:rPr>
              <w:t> </w:t>
            </w:r>
          </w:p>
          <w:p w14:paraId="2129C5A0" w14:textId="18F267A0" w:rsidR="00C92080" w:rsidRPr="00C92080" w:rsidRDefault="00755A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C92080">
              <w:rPr>
                <w:rFonts w:asciiTheme="majorHAnsi" w:hAnsiTheme="majorHAnsi" w:cstheme="majorHAnsi"/>
              </w:rPr>
              <w:t>О</w:t>
            </w:r>
            <w:r w:rsidR="00C92080" w:rsidRPr="00C92080">
              <w:rPr>
                <w:rFonts w:asciiTheme="majorHAnsi" w:hAnsiTheme="majorHAnsi" w:cstheme="majorHAnsi"/>
              </w:rPr>
              <w:t>бразователь</w:t>
            </w:r>
            <w:r>
              <w:rPr>
                <w:rFonts w:asciiTheme="majorHAnsi" w:hAnsiTheme="majorHAnsi" w:cstheme="majorHAnsi"/>
              </w:rPr>
              <w:t>ный центр: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5A8F4724" w14:textId="6F86DBBA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>образовательная:</w:t>
            </w:r>
          </w:p>
          <w:p w14:paraId="45A91CE0" w14:textId="503B2225" w:rsidR="00C92080" w:rsidRPr="00755AB9" w:rsidRDefault="00C92080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ab/>
              <w:t>дошкольное образование;</w:t>
            </w:r>
          </w:p>
          <w:p w14:paraId="73ECD6E4" w14:textId="0799D84F" w:rsidR="00C92080" w:rsidRPr="00C92080" w:rsidRDefault="00C92080" w:rsidP="00755AB9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right="-1222"/>
              <w:rPr>
                <w:rFonts w:asciiTheme="majorHAnsi" w:hAnsiTheme="majorHAnsi" w:cstheme="majorHAnsi"/>
                <w:i/>
                <w:iCs/>
                <w:color w:val="00B0F0"/>
              </w:rPr>
            </w:pPr>
          </w:p>
        </w:tc>
      </w:tr>
      <w:tr w:rsidR="00C92080" w:rsidRPr="00C92080" w14:paraId="0CAA9C7D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1DB6862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t>Юридический адрес: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3A8F161" w14:textId="636E3A24" w:rsidR="00755AB9" w:rsidRDefault="00755A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C92080">
              <w:rPr>
                <w:rFonts w:asciiTheme="majorHAnsi" w:hAnsiTheme="majorHAnsi" w:cstheme="majorHAnsi"/>
              </w:rPr>
              <w:t>620075</w:t>
            </w:r>
            <w:r>
              <w:rPr>
                <w:rFonts w:asciiTheme="majorHAnsi" w:hAnsiTheme="majorHAnsi" w:cstheme="majorHAnsi"/>
              </w:rPr>
              <w:t>,</w:t>
            </w:r>
            <w:r w:rsidRPr="00C92080">
              <w:rPr>
                <w:rFonts w:asciiTheme="majorHAnsi" w:hAnsiTheme="majorHAnsi" w:cstheme="majorHAnsi"/>
              </w:rPr>
              <w:t xml:space="preserve"> Россия, г.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92080">
              <w:rPr>
                <w:rFonts w:asciiTheme="majorHAnsi" w:hAnsiTheme="majorHAnsi" w:cstheme="majorHAnsi"/>
              </w:rPr>
              <w:t xml:space="preserve">Екатеринбург, ул. Кузнечная, </w:t>
            </w:r>
          </w:p>
          <w:p w14:paraId="594023CF" w14:textId="744E1C84" w:rsidR="00C92080" w:rsidRPr="00C92080" w:rsidRDefault="00755A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Times New Roman" w:hAnsi="Times New Roman" w:cs="Times New Roman"/>
                <w:i/>
                <w:iCs/>
                <w:color w:val="00B0F0"/>
              </w:rPr>
            </w:pPr>
            <w:r w:rsidRPr="00C92080">
              <w:rPr>
                <w:rFonts w:asciiTheme="majorHAnsi" w:hAnsiTheme="majorHAnsi" w:cstheme="majorHAnsi"/>
              </w:rPr>
              <w:lastRenderedPageBreak/>
              <w:t>79, 218 </w:t>
            </w:r>
          </w:p>
        </w:tc>
      </w:tr>
      <w:tr w:rsidR="00C92080" w:rsidRPr="00C92080" w14:paraId="570BE7AA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8421B30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lastRenderedPageBreak/>
              <w:t>Фактический адрес: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DDADE73" w14:textId="6B56905D" w:rsidR="00755AB9" w:rsidRDefault="00755A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C92080">
              <w:rPr>
                <w:rFonts w:asciiTheme="majorHAnsi" w:hAnsiTheme="majorHAnsi" w:cstheme="majorHAnsi"/>
              </w:rPr>
              <w:t>620</w:t>
            </w:r>
            <w:r>
              <w:rPr>
                <w:rFonts w:asciiTheme="majorHAnsi" w:hAnsiTheme="majorHAnsi" w:cstheme="majorHAnsi"/>
              </w:rPr>
              <w:t>125,</w:t>
            </w:r>
            <w:r w:rsidRPr="00C92080">
              <w:rPr>
                <w:rFonts w:asciiTheme="majorHAnsi" w:hAnsiTheme="majorHAnsi" w:cstheme="majorHAnsi"/>
              </w:rPr>
              <w:t xml:space="preserve"> Россия, г.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92080">
              <w:rPr>
                <w:rFonts w:asciiTheme="majorHAnsi" w:hAnsiTheme="majorHAnsi" w:cstheme="majorHAnsi"/>
              </w:rPr>
              <w:t xml:space="preserve">Екатеринбург, </w:t>
            </w:r>
          </w:p>
          <w:p w14:paraId="6B19C79E" w14:textId="7FEF479E" w:rsidR="00C92080" w:rsidRPr="00755AB9" w:rsidRDefault="00755A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C92080">
              <w:rPr>
                <w:rFonts w:asciiTheme="majorHAnsi" w:hAnsiTheme="majorHAnsi" w:cstheme="majorHAnsi"/>
              </w:rPr>
              <w:t>ул.</w:t>
            </w:r>
            <w:r>
              <w:rPr>
                <w:rFonts w:asciiTheme="majorHAnsi" w:hAnsiTheme="majorHAnsi" w:cstheme="majorHAnsi"/>
              </w:rPr>
              <w:t xml:space="preserve"> Циолковского, 29 а, офис 1.</w:t>
            </w:r>
          </w:p>
        </w:tc>
      </w:tr>
      <w:tr w:rsidR="00C92080" w:rsidRPr="00C92080" w14:paraId="077702AD" w14:textId="77777777">
        <w:tblPrEx>
          <w:tblBorders>
            <w:top w:val="none" w:sz="0" w:space="0" w:color="auto"/>
          </w:tblBorders>
        </w:tblPrEx>
        <w:tc>
          <w:tcPr>
            <w:tcW w:w="97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EC35AEB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  <w:b/>
                <w:bCs/>
              </w:rPr>
              <w:t>Характеристика здания</w:t>
            </w:r>
          </w:p>
        </w:tc>
        <w:tc>
          <w:tcPr>
            <w:tcW w:w="97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2783D45F" w14:textId="77777777" w:rsidR="00C92080" w:rsidRPr="00C92080" w:rsidRDefault="00C920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92080" w:rsidRPr="00C92080" w14:paraId="66120F5B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BAE693B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t>Тип строения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5E308E3" w14:textId="77777777" w:rsidR="00755AB9" w:rsidRDefault="00755AB9" w:rsidP="00755A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 xml:space="preserve">Нежилое помещение на первом этаже </w:t>
            </w:r>
          </w:p>
          <w:p w14:paraId="129D0002" w14:textId="12DF26E0" w:rsidR="00755AB9" w:rsidRPr="00755AB9" w:rsidRDefault="00755AB9" w:rsidP="00755A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 xml:space="preserve">многоквартирного дома </w:t>
            </w:r>
          </w:p>
          <w:p w14:paraId="6D07FA16" w14:textId="69484AE4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Times New Roman" w:hAnsi="Times New Roman" w:cs="Times New Roman"/>
                <w:i/>
                <w:iCs/>
                <w:color w:val="00B0F0"/>
              </w:rPr>
            </w:pPr>
          </w:p>
        </w:tc>
      </w:tr>
      <w:tr w:rsidR="00C92080" w:rsidRPr="00C92080" w14:paraId="18954453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DE40F84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t>Площадь 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13425A7" w14:textId="0B6DB670" w:rsidR="00C92080" w:rsidRPr="00755AB9" w:rsidRDefault="00755A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B0F0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>182</w:t>
            </w:r>
            <w:r w:rsidR="00C92080" w:rsidRPr="00755AB9">
              <w:rPr>
                <w:rFonts w:asciiTheme="majorHAnsi" w:hAnsiTheme="majorHAnsi" w:cstheme="majorHAnsi"/>
                <w:color w:val="000000" w:themeColor="text1"/>
              </w:rPr>
              <w:t xml:space="preserve"> кв. м.</w:t>
            </w:r>
          </w:p>
        </w:tc>
      </w:tr>
      <w:tr w:rsidR="00C92080" w:rsidRPr="00C92080" w14:paraId="7A743F73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16AD0A9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t>Оборудование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8D0DFA9" w14:textId="77777777" w:rsid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 xml:space="preserve">оборудование офисное (компьютер, сканер, </w:t>
            </w:r>
          </w:p>
          <w:p w14:paraId="0965E45F" w14:textId="77777777" w:rsid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>принтер),</w:t>
            </w:r>
            <w:r w:rsidR="00755AB9" w:rsidRPr="00755AB9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55AB9">
              <w:rPr>
                <w:rFonts w:asciiTheme="majorHAnsi" w:hAnsiTheme="majorHAnsi" w:cstheme="majorHAnsi"/>
                <w:color w:val="000000" w:themeColor="text1"/>
              </w:rPr>
              <w:t xml:space="preserve">оборудование для проведения </w:t>
            </w:r>
          </w:p>
          <w:p w14:paraId="69D3B92F" w14:textId="3021527A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B0F0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>учебной деятельности</w:t>
            </w:r>
          </w:p>
        </w:tc>
      </w:tr>
      <w:tr w:rsidR="00C92080" w:rsidRPr="00C92080" w14:paraId="36EA62A1" w14:textId="77777777">
        <w:tblPrEx>
          <w:tblBorders>
            <w:top w:val="none" w:sz="0" w:space="0" w:color="auto"/>
          </w:tblBorders>
        </w:tblPrEx>
        <w:tc>
          <w:tcPr>
            <w:tcW w:w="97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8B316E3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  <w:b/>
                <w:bCs/>
              </w:rPr>
              <w:t>Характеристика инженерных систем</w:t>
            </w:r>
          </w:p>
        </w:tc>
        <w:tc>
          <w:tcPr>
            <w:tcW w:w="97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981E2E5" w14:textId="77777777" w:rsidR="00C92080" w:rsidRPr="00C92080" w:rsidRDefault="00C920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92080" w:rsidRPr="00C92080" w14:paraId="4B0694D9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8D6827E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t>Освещение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8590AF8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>естественное и искусственное</w:t>
            </w:r>
          </w:p>
        </w:tc>
      </w:tr>
      <w:tr w:rsidR="00C92080" w:rsidRPr="00C92080" w14:paraId="06F6C30B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68930FB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t>Система вентиляции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828F974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>естественная, приточно-вытяжная</w:t>
            </w:r>
          </w:p>
        </w:tc>
      </w:tr>
      <w:tr w:rsidR="00C92080" w:rsidRPr="00C92080" w14:paraId="70FB495E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3A51FB0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t>Система отопления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0BD8099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>централизованная, от городской сети</w:t>
            </w:r>
          </w:p>
        </w:tc>
      </w:tr>
      <w:tr w:rsidR="00C92080" w:rsidRPr="00C92080" w14:paraId="1EA6260F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33A888A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t>Система</w:t>
            </w:r>
            <w:r w:rsidRPr="00755AB9">
              <w:rPr>
                <w:rFonts w:ascii="MS Gothic" w:eastAsia="MS Gothic" w:hAnsi="MS Gothic" w:cs="MS Gothic" w:hint="eastAsia"/>
              </w:rPr>
              <w:t> </w:t>
            </w:r>
            <w:r w:rsidRPr="00755AB9">
              <w:rPr>
                <w:rFonts w:asciiTheme="majorHAnsi" w:hAnsiTheme="majorHAnsi" w:cstheme="majorHAnsi"/>
              </w:rPr>
              <w:t>водоснабжения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7951DD4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>горячая и холодая, централизованные</w:t>
            </w:r>
          </w:p>
        </w:tc>
      </w:tr>
      <w:tr w:rsidR="00C92080" w:rsidRPr="00C92080" w14:paraId="0CE89604" w14:textId="77777777">
        <w:tblPrEx>
          <w:tblBorders>
            <w:top w:val="none" w:sz="0" w:space="0" w:color="auto"/>
          </w:tblBorders>
        </w:tblPrEx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70ED155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</w:rPr>
            </w:pPr>
            <w:r w:rsidRPr="00755AB9">
              <w:rPr>
                <w:rFonts w:asciiTheme="majorHAnsi" w:hAnsiTheme="majorHAnsi" w:cstheme="majorHAnsi"/>
              </w:rPr>
              <w:t>Система канализации</w:t>
            </w: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E819973" w14:textId="77777777" w:rsidR="00C92080" w:rsidRPr="00755A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755AB9">
              <w:rPr>
                <w:rFonts w:asciiTheme="majorHAnsi" w:hAnsiTheme="majorHAnsi" w:cstheme="majorHAnsi"/>
                <w:color w:val="000000" w:themeColor="text1"/>
              </w:rPr>
              <w:t>подключено к городской сети канализации</w:t>
            </w:r>
          </w:p>
        </w:tc>
      </w:tr>
      <w:tr w:rsidR="00C92080" w:rsidRPr="00C92080" w14:paraId="5943D8ED" w14:textId="77777777">
        <w:tc>
          <w:tcPr>
            <w:tcW w:w="30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1CFC4A2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AB768FF" w14:textId="77777777" w:rsidR="00C92080" w:rsidRPr="00C9208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="Times New Roman" w:hAnsi="Times New Roman" w:cs="Times New Roman"/>
              </w:rPr>
            </w:pPr>
          </w:p>
        </w:tc>
      </w:tr>
    </w:tbl>
    <w:p w14:paraId="1FD415E7" w14:textId="77777777" w:rsidR="006F2DB5" w:rsidRDefault="006F2DB5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</w:rPr>
      </w:pPr>
    </w:p>
    <w:p w14:paraId="01ED671C" w14:textId="72A4300B" w:rsidR="00755AB9" w:rsidRPr="00B52D7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</w:rPr>
      </w:pPr>
      <w:r w:rsidRPr="00B52D70">
        <w:rPr>
          <w:rFonts w:asciiTheme="majorHAnsi" w:hAnsiTheme="majorHAnsi" w:cstheme="majorHAnsi"/>
          <w:b/>
          <w:bCs/>
        </w:rPr>
        <w:t>2. Перечень официально изданных санитарных правил, методов и методик контроля </w:t>
      </w:r>
    </w:p>
    <w:p w14:paraId="1AE5D138" w14:textId="2658F4CB" w:rsid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</w:rPr>
      </w:pPr>
      <w:r w:rsidRPr="00B52D70">
        <w:rPr>
          <w:rFonts w:asciiTheme="majorHAnsi" w:hAnsiTheme="majorHAnsi" w:cstheme="majorHAnsi"/>
          <w:b/>
          <w:bCs/>
        </w:rPr>
        <w:t>факторов среды обитания в соответствии с осуществляемой деятельностью:</w:t>
      </w:r>
    </w:p>
    <w:p w14:paraId="3DB3DA3A" w14:textId="77777777" w:rsidR="006F2DB5" w:rsidRPr="00B52D70" w:rsidRDefault="006F2DB5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</w:rPr>
      </w:pPr>
    </w:p>
    <w:p w14:paraId="29313970" w14:textId="77777777" w:rsidR="00755AB9" w:rsidRPr="00755AB9" w:rsidRDefault="00C92080" w:rsidP="00755AB9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755AB9">
        <w:rPr>
          <w:rFonts w:asciiTheme="majorHAnsi" w:hAnsiTheme="majorHAnsi" w:cstheme="majorHAnsi"/>
          <w:color w:val="000000" w:themeColor="text1"/>
        </w:rPr>
        <w:t>−</w:t>
      </w:r>
      <w:r w:rsidRPr="00755AB9">
        <w:rPr>
          <w:rFonts w:asciiTheme="majorHAnsi" w:hAnsiTheme="majorHAnsi" w:cstheme="majorHAnsi"/>
          <w:color w:val="000000" w:themeColor="text1"/>
        </w:rPr>
        <w:tab/>
        <w:t>Федеральный закон от 30.03.1999 № 52-ФЗ «О санитарно-эпидемиологическом</w:t>
      </w:r>
    </w:p>
    <w:p w14:paraId="7D981201" w14:textId="24F6C005" w:rsidR="00C92080" w:rsidRPr="00755AB9" w:rsidRDefault="00C92080" w:rsidP="00755AB9">
      <w:pPr>
        <w:tabs>
          <w:tab w:val="left" w:pos="720"/>
        </w:tabs>
        <w:autoSpaceDE w:val="0"/>
        <w:autoSpaceDN w:val="0"/>
        <w:adjustRightInd w:val="0"/>
        <w:spacing w:before="100" w:after="100"/>
        <w:ind w:left="360" w:right="-1447"/>
        <w:rPr>
          <w:rFonts w:asciiTheme="majorHAnsi" w:hAnsiTheme="majorHAnsi" w:cstheme="majorHAnsi"/>
          <w:color w:val="000000" w:themeColor="text1"/>
        </w:rPr>
      </w:pPr>
      <w:r w:rsidRPr="00755AB9">
        <w:rPr>
          <w:rFonts w:asciiTheme="majorHAnsi" w:hAnsiTheme="majorHAnsi" w:cstheme="majorHAnsi"/>
          <w:color w:val="000000" w:themeColor="text1"/>
        </w:rPr>
        <w:t xml:space="preserve"> благополучии населения»;</w:t>
      </w:r>
    </w:p>
    <w:p w14:paraId="0ED71CCC" w14:textId="77777777" w:rsidR="00755AB9" w:rsidRPr="00755AB9" w:rsidRDefault="00C92080" w:rsidP="00755AB9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755AB9">
        <w:rPr>
          <w:rFonts w:asciiTheme="majorHAnsi" w:hAnsiTheme="majorHAnsi" w:cstheme="majorHAnsi"/>
          <w:color w:val="000000" w:themeColor="text1"/>
        </w:rPr>
        <w:t>−</w:t>
      </w:r>
      <w:r w:rsidRPr="00755AB9">
        <w:rPr>
          <w:rFonts w:asciiTheme="majorHAnsi" w:hAnsiTheme="majorHAnsi" w:cstheme="majorHAnsi"/>
          <w:color w:val="000000" w:themeColor="text1"/>
        </w:rPr>
        <w:tab/>
        <w:t>Федеральный закон от 17.09.1998 № 157-Ф3 «Об иммунопрофилактике</w:t>
      </w:r>
    </w:p>
    <w:p w14:paraId="4DF7A733" w14:textId="60754B50" w:rsidR="00C92080" w:rsidRPr="00755AB9" w:rsidRDefault="00C92080" w:rsidP="00755AB9">
      <w:pPr>
        <w:tabs>
          <w:tab w:val="left" w:pos="720"/>
        </w:tabs>
        <w:autoSpaceDE w:val="0"/>
        <w:autoSpaceDN w:val="0"/>
        <w:adjustRightInd w:val="0"/>
        <w:spacing w:before="100" w:after="100"/>
        <w:ind w:left="360" w:right="-1447"/>
        <w:rPr>
          <w:rFonts w:asciiTheme="majorHAnsi" w:hAnsiTheme="majorHAnsi" w:cstheme="majorHAnsi"/>
          <w:color w:val="000000" w:themeColor="text1"/>
        </w:rPr>
      </w:pPr>
      <w:r w:rsidRPr="00755AB9">
        <w:rPr>
          <w:rFonts w:asciiTheme="majorHAnsi" w:hAnsiTheme="majorHAnsi" w:cstheme="majorHAnsi"/>
          <w:color w:val="000000" w:themeColor="text1"/>
        </w:rPr>
        <w:t xml:space="preserve"> инфекционных болезней»;</w:t>
      </w:r>
    </w:p>
    <w:p w14:paraId="43875830" w14:textId="77777777" w:rsidR="00755AB9" w:rsidRPr="00755AB9" w:rsidRDefault="00C92080" w:rsidP="00755AB9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755AB9">
        <w:rPr>
          <w:rFonts w:asciiTheme="majorHAnsi" w:hAnsiTheme="majorHAnsi" w:cstheme="majorHAnsi"/>
          <w:color w:val="000000" w:themeColor="text1"/>
        </w:rPr>
        <w:t>−</w:t>
      </w:r>
      <w:r w:rsidRPr="00755AB9">
        <w:rPr>
          <w:rFonts w:asciiTheme="majorHAnsi" w:hAnsiTheme="majorHAnsi" w:cstheme="majorHAnsi"/>
          <w:color w:val="000000" w:themeColor="text1"/>
        </w:rPr>
        <w:tab/>
        <w:t>Федеральный закон от 21.11.2011 № 323-ФЗ «Об основах охраны здоровья</w:t>
      </w:r>
    </w:p>
    <w:p w14:paraId="30D62CAA" w14:textId="6D7884B0" w:rsidR="00C92080" w:rsidRPr="00755AB9" w:rsidRDefault="00C92080" w:rsidP="00755AB9">
      <w:pPr>
        <w:tabs>
          <w:tab w:val="left" w:pos="720"/>
        </w:tabs>
        <w:autoSpaceDE w:val="0"/>
        <w:autoSpaceDN w:val="0"/>
        <w:adjustRightInd w:val="0"/>
        <w:spacing w:before="100" w:after="100"/>
        <w:ind w:left="360" w:right="-1447"/>
        <w:rPr>
          <w:rFonts w:asciiTheme="majorHAnsi" w:hAnsiTheme="majorHAnsi" w:cstheme="majorHAnsi"/>
          <w:color w:val="000000" w:themeColor="text1"/>
        </w:rPr>
      </w:pPr>
      <w:r w:rsidRPr="00755AB9">
        <w:rPr>
          <w:rFonts w:asciiTheme="majorHAnsi" w:hAnsiTheme="majorHAnsi" w:cstheme="majorHAnsi"/>
          <w:color w:val="000000" w:themeColor="text1"/>
        </w:rPr>
        <w:t xml:space="preserve"> граждан в Российской Федерации»;</w:t>
      </w:r>
    </w:p>
    <w:p w14:paraId="237C4722" w14:textId="77777777" w:rsidR="00C92080" w:rsidRPr="00755AB9" w:rsidRDefault="00C92080" w:rsidP="00755AB9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755AB9">
        <w:rPr>
          <w:rFonts w:asciiTheme="majorHAnsi" w:hAnsiTheme="majorHAnsi" w:cstheme="majorHAnsi"/>
          <w:color w:val="000000" w:themeColor="text1"/>
        </w:rPr>
        <w:t>−</w:t>
      </w:r>
      <w:r w:rsidRPr="00755AB9">
        <w:rPr>
          <w:rFonts w:asciiTheme="majorHAnsi" w:hAnsiTheme="majorHAnsi" w:cstheme="majorHAnsi"/>
          <w:color w:val="000000" w:themeColor="text1"/>
        </w:rPr>
        <w:tab/>
        <w:t>СП 1.1.1058-01 «Организация и проведение производственного контроля за соблюдением санитарных правил и выполнением санитарно-эпидемиологических (профилактических) мероприятий»;</w:t>
      </w:r>
    </w:p>
    <w:p w14:paraId="69E962CD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lastRenderedPageBreak/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СП 2.4.3648-20 «Санитарно-эпидемиологические требования к организациям</w:t>
      </w:r>
    </w:p>
    <w:p w14:paraId="71C1A0DD" w14:textId="4D8106A9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воспитания и обучения, отдыха и оздоровления детей и молодежи»;</w:t>
      </w:r>
    </w:p>
    <w:p w14:paraId="2C45435C" w14:textId="77777777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СП 2.2.3670-20 «Санитарно-эпидемиологические требования к условиям труда»;</w:t>
      </w:r>
    </w:p>
    <w:p w14:paraId="05F441F2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СП 3.5.3.3223-14 «Санитарно-эпидемиологические требования к организации и</w:t>
      </w:r>
    </w:p>
    <w:p w14:paraId="7835EAAC" w14:textId="39803168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проведению </w:t>
      </w:r>
      <w:proofErr w:type="spellStart"/>
      <w:r w:rsidRPr="00196153">
        <w:rPr>
          <w:rFonts w:asciiTheme="majorHAnsi" w:hAnsiTheme="majorHAnsi" w:cstheme="majorHAnsi"/>
          <w:color w:val="000000" w:themeColor="text1"/>
        </w:rPr>
        <w:t>дератизационных</w:t>
      </w:r>
      <w:proofErr w:type="spellEnd"/>
      <w:r w:rsidRPr="00196153">
        <w:rPr>
          <w:rFonts w:asciiTheme="majorHAnsi" w:hAnsiTheme="majorHAnsi" w:cstheme="majorHAnsi"/>
          <w:color w:val="000000" w:themeColor="text1"/>
        </w:rPr>
        <w:t xml:space="preserve"> мероприятий»;</w:t>
      </w:r>
    </w:p>
    <w:p w14:paraId="3E81E6F3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СанПиН 3.5.2.3472-17 «Санитарно-эпидемиологические требования к организации</w:t>
      </w:r>
    </w:p>
    <w:p w14:paraId="4778C8E9" w14:textId="06928841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и проведению дезинсекционных мероприятий в борьбе с членистоногими, имеющими эпидемиологическое и санитарно-гигиеническое значение»;</w:t>
      </w:r>
    </w:p>
    <w:p w14:paraId="631980B4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СанПиН 2.3/2.4.3590-20 «Санитарно-эпидемиологические требования к</w:t>
      </w:r>
    </w:p>
    <w:p w14:paraId="7FC0795E" w14:textId="1885E11B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организации общественного питания населения»;</w:t>
      </w:r>
    </w:p>
    <w:p w14:paraId="39B912F9" w14:textId="77777777" w:rsid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 xml:space="preserve">СанПиН 2.1.3684-21 «Санитарно-эпидемиологические требования к содержанию </w:t>
      </w:r>
    </w:p>
    <w:p w14:paraId="074A6EBE" w14:textId="739517A5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территорий городских и сельских поселений, к водным объектам, питьевой воде и</w:t>
      </w:r>
    </w:p>
    <w:p w14:paraId="55D5C811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питьевому водоснабжению, атмосферному воздуху, почвам, жилым помещениям, </w:t>
      </w:r>
    </w:p>
    <w:p w14:paraId="2A00C47D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эксплуатации производственных, общественных помещений, организации и проведению</w:t>
      </w:r>
    </w:p>
    <w:p w14:paraId="15FD0C7A" w14:textId="05690C12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санитарно-противоэпидемических (профилактических) мероприятий»;</w:t>
      </w:r>
    </w:p>
    <w:p w14:paraId="6BB97C67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 xml:space="preserve">СанПиН 1.2.3685-21 «Гигиенические нормативы и требования к обеспечению </w:t>
      </w:r>
    </w:p>
    <w:p w14:paraId="27D46B94" w14:textId="7A7EC0DB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безопасности и (или) безвредности для человека факторов среды обитания»;</w:t>
      </w:r>
    </w:p>
    <w:p w14:paraId="3643D2F5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 xml:space="preserve">СанПиН 3.2.3215-14 «Профилактика паразитарных болезней на территории </w:t>
      </w:r>
    </w:p>
    <w:p w14:paraId="1B2FDCA4" w14:textId="45E67C85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Российской Федерации»;</w:t>
      </w:r>
    </w:p>
    <w:p w14:paraId="5FD39BEA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СанПиН 2.3.2.1078-01 «Гигиенические требования безопасности и пищевой</w:t>
      </w:r>
    </w:p>
    <w:p w14:paraId="16304B2F" w14:textId="611AE517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ценности пищевых продуктов»;</w:t>
      </w:r>
    </w:p>
    <w:p w14:paraId="35635A4E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 xml:space="preserve">СанПиН 2.3.2.1324-03 «Продовольственное сырье и пищевые продукты. </w:t>
      </w:r>
    </w:p>
    <w:p w14:paraId="55C1081D" w14:textId="541143D0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Гигиенические требования к срокам годности и условиям хранения пищевых продуктов»;</w:t>
      </w:r>
    </w:p>
    <w:p w14:paraId="696129A8" w14:textId="77777777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ТР ТС 005/2011 «О безопасности упаковки»;</w:t>
      </w:r>
    </w:p>
    <w:p w14:paraId="00358FD0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 xml:space="preserve">ТР ТС 007/2011 «О безопасности продукции, предназначенной для детей и </w:t>
      </w:r>
    </w:p>
    <w:p w14:paraId="4F880C2A" w14:textId="3F8C30B6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подростков»;</w:t>
      </w:r>
    </w:p>
    <w:p w14:paraId="314783F2" w14:textId="77777777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ТР ТС 021/2011 «О безопасности пищевой продукции»;</w:t>
      </w:r>
    </w:p>
    <w:p w14:paraId="1F9DA8D7" w14:textId="77777777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ТР ТС 022/2011 «Пищевая продукция в части ее маркировки»;</w:t>
      </w:r>
    </w:p>
    <w:p w14:paraId="5F68A175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 xml:space="preserve">ТР ТС 023/2011 «Технический регламент на соковую продукцию из фруктов </w:t>
      </w:r>
    </w:p>
    <w:p w14:paraId="7E631658" w14:textId="21DABBF0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и овощей»;</w:t>
      </w:r>
    </w:p>
    <w:p w14:paraId="3A5D30CB" w14:textId="77777777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ТР ТС 024/2011 «Технический регламент на масложировую продукцию»;</w:t>
      </w:r>
    </w:p>
    <w:p w14:paraId="2425BB48" w14:textId="77777777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ТР ТС 025/2012 «О безопасности мебельной продукции»;</w:t>
      </w:r>
    </w:p>
    <w:p w14:paraId="568E8356" w14:textId="77777777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>ТР ТС 033/2013 «О безопасности молока и молочной продукции»;</w:t>
      </w:r>
    </w:p>
    <w:p w14:paraId="3F60CDCB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 xml:space="preserve">Приказ Минтруда России № 988н, Минздрава России № 1420н от 31.12.2020 </w:t>
      </w:r>
    </w:p>
    <w:p w14:paraId="3F00A126" w14:textId="16330C05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«Об утверждении перечня вредных и (или) опасных производственных факторов и работ,</w:t>
      </w:r>
    </w:p>
    <w:p w14:paraId="145667F3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lastRenderedPageBreak/>
        <w:t xml:space="preserve"> при выполнении которых проводятся обязательные предварительные медицинские</w:t>
      </w:r>
    </w:p>
    <w:p w14:paraId="34514D57" w14:textId="7FC3C480" w:rsidR="00C92080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осмотры при поступлении на работу и периодические медицинские осмотры»;</w:t>
      </w:r>
    </w:p>
    <w:p w14:paraId="7BAAE06C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−</w:t>
      </w:r>
      <w:r w:rsidRPr="00196153">
        <w:rPr>
          <w:rFonts w:asciiTheme="majorHAnsi" w:hAnsiTheme="majorHAnsi" w:cstheme="majorHAnsi"/>
          <w:color w:val="000000" w:themeColor="text1"/>
        </w:rPr>
        <w:tab/>
        <w:t xml:space="preserve">Приказ Минздрава России от 28.01.2021 № 29н «Об утверждении Порядка </w:t>
      </w:r>
    </w:p>
    <w:p w14:paraId="2BC27BD9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проведения обязательных предварительных и периодических медицинских осмотров </w:t>
      </w:r>
    </w:p>
    <w:p w14:paraId="69908E41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работников, предусмотренных частью четвертой статьи 213 Трудового кодекса</w:t>
      </w:r>
    </w:p>
    <w:p w14:paraId="5AFB6256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Российской Федерации, перечня медицинских противопоказаний к осуществлению</w:t>
      </w:r>
    </w:p>
    <w:p w14:paraId="6BD81F4A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работ с вредными и (или) опасными производственными факторами, а также</w:t>
      </w:r>
    </w:p>
    <w:p w14:paraId="5E3344C3" w14:textId="77777777" w:rsidR="00196153" w:rsidRPr="00196153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 xml:space="preserve"> работам, при выполнении которых проводятся обязательные предварительные </w:t>
      </w:r>
    </w:p>
    <w:p w14:paraId="2E10C6F1" w14:textId="3B7DF73D" w:rsidR="00C92080" w:rsidRDefault="00C92080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  <w:r w:rsidRPr="00196153">
        <w:rPr>
          <w:rFonts w:asciiTheme="majorHAnsi" w:hAnsiTheme="majorHAnsi" w:cstheme="majorHAnsi"/>
          <w:color w:val="000000" w:themeColor="text1"/>
        </w:rPr>
        <w:t>и периодические медицинские осмотры»;</w:t>
      </w:r>
    </w:p>
    <w:p w14:paraId="6A82AA03" w14:textId="77777777" w:rsidR="006F2DB5" w:rsidRPr="00196153" w:rsidRDefault="006F2DB5" w:rsidP="00196153">
      <w:pPr>
        <w:tabs>
          <w:tab w:val="left" w:pos="720"/>
        </w:tabs>
        <w:autoSpaceDE w:val="0"/>
        <w:autoSpaceDN w:val="0"/>
        <w:adjustRightInd w:val="0"/>
        <w:spacing w:before="100" w:after="100"/>
        <w:ind w:left="720" w:right="-1447"/>
        <w:rPr>
          <w:rFonts w:asciiTheme="majorHAnsi" w:hAnsiTheme="majorHAnsi" w:cstheme="majorHAnsi"/>
          <w:color w:val="000000" w:themeColor="text1"/>
        </w:rPr>
      </w:pPr>
    </w:p>
    <w:p w14:paraId="44C924C9" w14:textId="77777777" w:rsidR="00196153" w:rsidRPr="00B52D7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</w:rPr>
      </w:pPr>
      <w:r w:rsidRPr="00B52D70">
        <w:rPr>
          <w:rFonts w:asciiTheme="majorHAnsi" w:hAnsiTheme="majorHAnsi" w:cstheme="majorHAnsi"/>
          <w:b/>
          <w:bCs/>
        </w:rPr>
        <w:t xml:space="preserve">3. Перечень работников, на которых возложены функции по осуществлению </w:t>
      </w:r>
    </w:p>
    <w:p w14:paraId="05EF15C4" w14:textId="31C1208A" w:rsid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</w:rPr>
      </w:pPr>
      <w:r w:rsidRPr="00B52D70">
        <w:rPr>
          <w:rFonts w:asciiTheme="majorHAnsi" w:hAnsiTheme="majorHAnsi" w:cstheme="majorHAnsi"/>
          <w:b/>
          <w:bCs/>
        </w:rPr>
        <w:t>производственного контроля</w:t>
      </w:r>
      <w:r w:rsidR="00B52D70">
        <w:rPr>
          <w:rFonts w:asciiTheme="majorHAnsi" w:hAnsiTheme="majorHAnsi" w:cstheme="majorHAnsi"/>
          <w:b/>
          <w:bCs/>
        </w:rPr>
        <w:t>:</w:t>
      </w:r>
    </w:p>
    <w:p w14:paraId="590A13BD" w14:textId="77777777" w:rsidR="006F2DB5" w:rsidRPr="00B52D70" w:rsidRDefault="006F2DB5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</w:rPr>
      </w:pPr>
    </w:p>
    <w:tbl>
      <w:tblPr>
        <w:tblW w:w="10127" w:type="dxa"/>
        <w:tblInd w:w="-11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2053"/>
        <w:gridCol w:w="5325"/>
        <w:gridCol w:w="2255"/>
      </w:tblGrid>
      <w:tr w:rsidR="00B52D70" w:rsidRPr="00B52D70" w14:paraId="29C693D5" w14:textId="77777777"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022AFA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№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п/п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DB8B2D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Должность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1B2C06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Функции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1447047" w14:textId="77777777" w:rsid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Распорядительный </w:t>
            </w:r>
          </w:p>
          <w:p w14:paraId="315777AD" w14:textId="77777777" w:rsid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акт о возложении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418BC30D" w14:textId="2994178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функций</w:t>
            </w:r>
          </w:p>
        </w:tc>
      </w:tr>
      <w:tr w:rsidR="00B52D70" w:rsidRPr="00B52D70" w14:paraId="7255438F" w14:textId="77777777">
        <w:tblPrEx>
          <w:tblBorders>
            <w:top w:val="none" w:sz="0" w:space="0" w:color="auto"/>
          </w:tblBorders>
        </w:tblPrEx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2220F25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FABE432" w14:textId="308A1306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0FCD00E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контроль соблюдения санитарных</w:t>
            </w:r>
          </w:p>
          <w:p w14:paraId="7DC65969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требований к содержанию помещений и территории;</w:t>
            </w:r>
          </w:p>
          <w:p w14:paraId="3D61176B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организация лабораторно-инструментальных исследований;</w:t>
            </w:r>
          </w:p>
          <w:p w14:paraId="50CC3611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ведение учетной документации;</w:t>
            </w:r>
          </w:p>
          <w:p w14:paraId="45430DFB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 xml:space="preserve">разработка мер по устранению </w:t>
            </w:r>
          </w:p>
          <w:p w14:paraId="387C2DED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выявленных нарушений;</w:t>
            </w:r>
          </w:p>
          <w:p w14:paraId="0EFAAB7A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контроль охраны окружающей среды;</w:t>
            </w:r>
          </w:p>
          <w:p w14:paraId="64B102BB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контроль соблюдения санитарных</w:t>
            </w:r>
          </w:p>
          <w:p w14:paraId="75C2B352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требований к содержанию помещений и </w:t>
            </w:r>
          </w:p>
          <w:p w14:paraId="49664680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территории;</w:t>
            </w:r>
          </w:p>
          <w:p w14:paraId="73AB841F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организация лабораторно-инструментальных исследований;</w:t>
            </w:r>
          </w:p>
          <w:p w14:paraId="15F8A17C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ведение учетной документации;</w:t>
            </w:r>
          </w:p>
          <w:p w14:paraId="7E57CE36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 xml:space="preserve">разработка мер по устранению </w:t>
            </w:r>
          </w:p>
          <w:p w14:paraId="098EE85A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выявленных нарушений;</w:t>
            </w:r>
          </w:p>
          <w:p w14:paraId="4A748C8D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контроль охраны окружающей среды;</w:t>
            </w:r>
          </w:p>
          <w:p w14:paraId="22A0FFD6" w14:textId="23339B7C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14E43F3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Распоряжение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 </w:t>
            </w:r>
          </w:p>
          <w:p w14:paraId="64D16552" w14:textId="7A4C7244" w:rsidR="00B52D70" w:rsidRDefault="00F155A5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22</w:t>
            </w:r>
            <w:r w:rsidR="00B52D70" w:rsidRPr="00B52D70">
              <w:rPr>
                <w:rFonts w:asciiTheme="majorHAnsi" w:hAnsiTheme="majorHAnsi" w:cstheme="majorHAnsi"/>
                <w:color w:val="000000" w:themeColor="text1"/>
              </w:rPr>
              <w:t>.0</w:t>
            </w:r>
            <w:r>
              <w:rPr>
                <w:rFonts w:asciiTheme="majorHAnsi" w:hAnsiTheme="majorHAnsi" w:cstheme="majorHAnsi"/>
                <w:color w:val="000000" w:themeColor="text1"/>
              </w:rPr>
              <w:t>9</w:t>
            </w:r>
            <w:r w:rsidR="00B52D70" w:rsidRPr="00B52D70">
              <w:rPr>
                <w:rFonts w:asciiTheme="majorHAnsi" w:hAnsiTheme="majorHAnsi" w:cstheme="majorHAnsi"/>
                <w:color w:val="000000" w:themeColor="text1"/>
              </w:rPr>
              <w:t>.20</w:t>
            </w:r>
            <w:r w:rsidR="00B52D70">
              <w:rPr>
                <w:rFonts w:asciiTheme="majorHAnsi" w:hAnsiTheme="majorHAnsi" w:cstheme="majorHAnsi"/>
                <w:color w:val="000000" w:themeColor="text1"/>
              </w:rPr>
              <w:t>2</w:t>
            </w:r>
            <w:r>
              <w:rPr>
                <w:rFonts w:asciiTheme="majorHAnsi" w:hAnsiTheme="majorHAnsi" w:cstheme="majorHAnsi"/>
                <w:color w:val="000000" w:themeColor="text1"/>
              </w:rPr>
              <w:t>2</w:t>
            </w:r>
            <w:r w:rsid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15838A17" w14:textId="67999BC0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№ </w:t>
            </w:r>
            <w:r w:rsidR="00F155A5">
              <w:rPr>
                <w:rFonts w:asciiTheme="majorHAnsi" w:hAnsiTheme="majorHAnsi" w:cstheme="majorHAnsi"/>
                <w:color w:val="000000" w:themeColor="text1"/>
              </w:rPr>
              <w:t>2</w:t>
            </w:r>
            <w:r>
              <w:rPr>
                <w:rFonts w:asciiTheme="majorHAnsi" w:hAnsiTheme="majorHAnsi" w:cstheme="majorHAnsi"/>
                <w:color w:val="000000" w:themeColor="text1"/>
              </w:rPr>
              <w:t>р-ППК</w:t>
            </w:r>
          </w:p>
        </w:tc>
      </w:tr>
      <w:tr w:rsidR="00B52D70" w:rsidRPr="00B52D70" w14:paraId="25828F2C" w14:textId="77777777">
        <w:tblPrEx>
          <w:tblBorders>
            <w:top w:val="none" w:sz="0" w:space="0" w:color="auto"/>
          </w:tblBorders>
        </w:tblPrEx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C0DAF6C" w14:textId="77777777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2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10A45B1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Старший</w:t>
            </w:r>
          </w:p>
          <w:p w14:paraId="440FA06B" w14:textId="555BE26D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воспитатель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50A25DE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 xml:space="preserve">контроль за соблюдением санитарных требований, предъявляемых к организации </w:t>
            </w:r>
          </w:p>
          <w:p w14:paraId="4320631D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режима дня, учебных занятий и оборудованию </w:t>
            </w:r>
          </w:p>
          <w:p w14:paraId="268A0F13" w14:textId="515BA045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 помещениях для работы с детьми;</w:t>
            </w:r>
          </w:p>
          <w:p w14:paraId="77DDDE75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 xml:space="preserve">исполнение мер по устранению </w:t>
            </w:r>
          </w:p>
          <w:p w14:paraId="235D4BBC" w14:textId="08D495AD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выявленных наруше</w:t>
            </w:r>
            <w:r>
              <w:rPr>
                <w:rFonts w:asciiTheme="majorHAnsi" w:hAnsiTheme="majorHAnsi" w:cstheme="majorHAnsi"/>
                <w:color w:val="000000" w:themeColor="text1"/>
              </w:rPr>
              <w:t>ний;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2A73F67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Приказ от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76C2C84F" w14:textId="6D96CD1A" w:rsidR="00B52D70" w:rsidRDefault="00F155A5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22</w:t>
            </w:r>
            <w:r w:rsidR="00B52D70" w:rsidRPr="00B52D70">
              <w:rPr>
                <w:rFonts w:asciiTheme="majorHAnsi" w:hAnsiTheme="majorHAnsi" w:cstheme="majorHAnsi"/>
                <w:color w:val="000000" w:themeColor="text1"/>
              </w:rPr>
              <w:t>.0</w:t>
            </w:r>
            <w:r>
              <w:rPr>
                <w:rFonts w:asciiTheme="majorHAnsi" w:hAnsiTheme="majorHAnsi" w:cstheme="majorHAnsi"/>
                <w:color w:val="000000" w:themeColor="text1"/>
              </w:rPr>
              <w:t>9</w:t>
            </w:r>
            <w:r w:rsidR="00B52D70" w:rsidRPr="00B52D70">
              <w:rPr>
                <w:rFonts w:asciiTheme="majorHAnsi" w:hAnsiTheme="majorHAnsi" w:cstheme="majorHAnsi"/>
                <w:color w:val="000000" w:themeColor="text1"/>
              </w:rPr>
              <w:t>.2</w:t>
            </w:r>
            <w:r w:rsidR="00B52D70">
              <w:rPr>
                <w:rFonts w:asciiTheme="majorHAnsi" w:hAnsiTheme="majorHAnsi" w:cstheme="majorHAnsi"/>
                <w:color w:val="000000" w:themeColor="text1"/>
              </w:rPr>
              <w:t>02</w:t>
            </w:r>
            <w:r>
              <w:rPr>
                <w:rFonts w:asciiTheme="majorHAnsi" w:hAnsiTheme="majorHAnsi" w:cstheme="majorHAnsi"/>
                <w:color w:val="000000" w:themeColor="text1"/>
              </w:rPr>
              <w:t>2</w:t>
            </w:r>
            <w:r w:rsidR="00B52D70"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4D2F2A9C" w14:textId="46758309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№ </w:t>
            </w:r>
            <w:r w:rsidR="00F155A5">
              <w:rPr>
                <w:rFonts w:asciiTheme="majorHAnsi" w:hAnsiTheme="majorHAnsi" w:cstheme="majorHAnsi"/>
                <w:color w:val="000000" w:themeColor="text1"/>
              </w:rPr>
              <w:t>2</w:t>
            </w:r>
            <w:r>
              <w:rPr>
                <w:rFonts w:asciiTheme="majorHAnsi" w:hAnsiTheme="majorHAnsi" w:cstheme="majorHAnsi"/>
                <w:color w:val="000000" w:themeColor="text1"/>
              </w:rPr>
              <w:t>П-ППК</w:t>
            </w:r>
          </w:p>
        </w:tc>
      </w:tr>
      <w:tr w:rsidR="00B52D70" w:rsidRPr="00B52D70" w14:paraId="1315005F" w14:textId="77777777">
        <w:tblPrEx>
          <w:tblBorders>
            <w:top w:val="none" w:sz="0" w:space="0" w:color="auto"/>
          </w:tblBorders>
        </w:tblPrEx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0F0A264" w14:textId="000A4FDC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7A3E5AE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Ответственный</w:t>
            </w:r>
          </w:p>
          <w:p w14:paraId="6A92B9D5" w14:textId="7440DE7A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по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питанию</w:t>
            </w:r>
          </w:p>
        </w:tc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9F0029D" w14:textId="77777777" w:rsidR="00B52D70" w:rsidRPr="00B52D70" w:rsidRDefault="00B52D70" w:rsidP="00B52D7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00" w:after="100"/>
              <w:ind w:left="0" w:right="-1402" w:firstLine="0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контроль организации питания;</w:t>
            </w:r>
          </w:p>
          <w:p w14:paraId="27A0F988" w14:textId="77777777" w:rsidR="00B52D70" w:rsidRPr="00B52D70" w:rsidRDefault="00B52D70" w:rsidP="00B52D7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00" w:after="100"/>
              <w:ind w:left="0" w:right="-1402" w:firstLine="0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отслеживание витаминизации блюд;</w:t>
            </w:r>
          </w:p>
          <w:p w14:paraId="20E3F568" w14:textId="71A78E0C" w:rsidR="00B52D70" w:rsidRPr="00B52D70" w:rsidRDefault="00B52D70" w:rsidP="00B52D7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00" w:after="100"/>
              <w:ind w:left="0" w:right="-1402" w:firstLine="0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−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ведение учетной документации;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C2BD2F0" w14:textId="77777777" w:rsid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Приказ от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329BF032" w14:textId="7E88CEEE" w:rsidR="00B52D70" w:rsidRDefault="00F155A5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22</w:t>
            </w:r>
            <w:r w:rsidR="00B52D70" w:rsidRPr="00B52D70">
              <w:rPr>
                <w:rFonts w:asciiTheme="majorHAnsi" w:hAnsiTheme="majorHAnsi" w:cstheme="majorHAnsi"/>
                <w:color w:val="000000" w:themeColor="text1"/>
              </w:rPr>
              <w:t>.0</w:t>
            </w:r>
            <w:r>
              <w:rPr>
                <w:rFonts w:asciiTheme="majorHAnsi" w:hAnsiTheme="majorHAnsi" w:cstheme="majorHAnsi"/>
                <w:color w:val="000000" w:themeColor="text1"/>
              </w:rPr>
              <w:t>9</w:t>
            </w:r>
            <w:r w:rsidR="00B52D70" w:rsidRPr="00B52D70">
              <w:rPr>
                <w:rFonts w:asciiTheme="majorHAnsi" w:hAnsiTheme="majorHAnsi" w:cstheme="majorHAnsi"/>
                <w:color w:val="000000" w:themeColor="text1"/>
              </w:rPr>
              <w:t>.202</w:t>
            </w:r>
            <w:r>
              <w:rPr>
                <w:rFonts w:asciiTheme="majorHAnsi" w:hAnsiTheme="majorHAnsi" w:cstheme="majorHAnsi"/>
                <w:color w:val="000000" w:themeColor="text1"/>
              </w:rPr>
              <w:t>2</w:t>
            </w:r>
          </w:p>
          <w:p w14:paraId="644A57BE" w14:textId="056C9BA6" w:rsidR="00B52D70" w:rsidRPr="00B52D70" w:rsidRDefault="00B52D70" w:rsidP="00B52D7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№ </w:t>
            </w:r>
            <w:r>
              <w:rPr>
                <w:rFonts w:asciiTheme="majorHAnsi" w:hAnsiTheme="majorHAnsi" w:cstheme="majorHAnsi"/>
                <w:color w:val="000000" w:themeColor="text1"/>
              </w:rPr>
              <w:t>2П-ППК</w:t>
            </w:r>
          </w:p>
        </w:tc>
      </w:tr>
    </w:tbl>
    <w:p w14:paraId="72CD7D39" w14:textId="77777777" w:rsidR="00B52D70" w:rsidRDefault="00B52D7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p w14:paraId="5B2105A8" w14:textId="77777777" w:rsidR="006F2DB5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  <w:r w:rsidRPr="00B52D70">
        <w:rPr>
          <w:rFonts w:asciiTheme="majorHAnsi" w:hAnsiTheme="majorHAnsi" w:cstheme="majorHAnsi"/>
          <w:color w:val="000000" w:themeColor="text1"/>
        </w:rPr>
        <w:t>4. Перечень химических веществ, биологических, физических и иных факторов, а также </w:t>
      </w:r>
    </w:p>
    <w:p w14:paraId="449A6208" w14:textId="77777777" w:rsidR="006F2DB5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  <w:r w:rsidRPr="00B52D70">
        <w:rPr>
          <w:rFonts w:asciiTheme="majorHAnsi" w:hAnsiTheme="majorHAnsi" w:cstheme="majorHAnsi"/>
          <w:color w:val="000000" w:themeColor="text1"/>
        </w:rPr>
        <w:t>объектов производственного контроля, представляющих потенциальную опасность для </w:t>
      </w:r>
    </w:p>
    <w:p w14:paraId="78359ABB" w14:textId="77777777" w:rsidR="006F2DB5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  <w:r w:rsidRPr="00B52D70">
        <w:rPr>
          <w:rFonts w:asciiTheme="majorHAnsi" w:hAnsiTheme="majorHAnsi" w:cstheme="majorHAnsi"/>
          <w:color w:val="000000" w:themeColor="text1"/>
        </w:rPr>
        <w:t>человека и среды его обитания, в отношении которых необходима организация </w:t>
      </w:r>
    </w:p>
    <w:p w14:paraId="693EA2DE" w14:textId="71AF96B5" w:rsid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  <w:r w:rsidRPr="00B52D70">
        <w:rPr>
          <w:rFonts w:asciiTheme="majorHAnsi" w:hAnsiTheme="majorHAnsi" w:cstheme="majorHAnsi"/>
          <w:color w:val="000000" w:themeColor="text1"/>
        </w:rPr>
        <w:t>лабораторных исследований и испытаний</w:t>
      </w:r>
      <w:r w:rsidR="00B52D70">
        <w:rPr>
          <w:rFonts w:asciiTheme="majorHAnsi" w:hAnsiTheme="majorHAnsi" w:cstheme="majorHAnsi"/>
          <w:color w:val="000000" w:themeColor="text1"/>
        </w:rPr>
        <w:t>.</w:t>
      </w:r>
    </w:p>
    <w:p w14:paraId="40B47CAB" w14:textId="77777777" w:rsidR="00B52D70" w:rsidRPr="00B52D70" w:rsidRDefault="00B52D7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tbl>
      <w:tblPr>
        <w:tblW w:w="9998" w:type="dxa"/>
        <w:tblInd w:w="-11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1559"/>
        <w:gridCol w:w="1418"/>
        <w:gridCol w:w="1984"/>
        <w:gridCol w:w="1661"/>
        <w:gridCol w:w="1425"/>
      </w:tblGrid>
      <w:tr w:rsidR="00B52D70" w:rsidRPr="00B52D70" w14:paraId="4971BBE6" w14:textId="77777777" w:rsidTr="006F2DB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2FB0BB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209F6AD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Объект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13FE63D9" w14:textId="45E374F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контроля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1493DE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1D94228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Кратность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6D233F6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Место контроля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5DE6E957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(количество</w:t>
            </w:r>
          </w:p>
          <w:p w14:paraId="56CBAD94" w14:textId="006FD91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замеров)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B16703E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Основа</w:t>
            </w:r>
            <w:r w:rsidR="006F2DB5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-</w:t>
            </w:r>
          </w:p>
          <w:p w14:paraId="5ECEF7AE" w14:textId="6A3DACA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ние</w:t>
            </w:r>
            <w:proofErr w:type="spellEnd"/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2165695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Форма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5E5510BC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учета </w:t>
            </w:r>
          </w:p>
          <w:p w14:paraId="4500C426" w14:textId="0E04845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результатов</w:t>
            </w:r>
          </w:p>
        </w:tc>
      </w:tr>
      <w:tr w:rsidR="00B52D70" w:rsidRPr="00B52D70" w14:paraId="717FA14D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B42351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FEA433C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Микро</w:t>
            </w:r>
            <w:r w:rsidR="006F2DB5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25FB27E5" w14:textId="2837CE1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климат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C85E00B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Температура </w:t>
            </w:r>
          </w:p>
          <w:p w14:paraId="2F3637B0" w14:textId="2224E585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воздуха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1BE3946" w14:textId="6F8C109C" w:rsidR="006F2DB5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 xml:space="preserve"> раз</w:t>
            </w:r>
            <w:r>
              <w:rPr>
                <w:rFonts w:asciiTheme="majorHAnsi" w:hAnsiTheme="majorHAnsi" w:cstheme="majorHAnsi"/>
                <w:color w:val="000000" w:themeColor="text1"/>
              </w:rPr>
              <w:t>а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 xml:space="preserve"> в </w:t>
            </w:r>
          </w:p>
          <w:p w14:paraId="32697CAB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год – </w:t>
            </w:r>
          </w:p>
          <w:p w14:paraId="272CA3CB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 теплый </w:t>
            </w:r>
          </w:p>
          <w:p w14:paraId="3454F387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 </w:t>
            </w:r>
          </w:p>
          <w:p w14:paraId="7639ED54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холодный </w:t>
            </w:r>
          </w:p>
          <w:p w14:paraId="4E0316F4" w14:textId="3A0F40E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периоды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4EF6311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Помещения для</w:t>
            </w:r>
          </w:p>
          <w:p w14:paraId="060843C3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детей и рабочие </w:t>
            </w:r>
          </w:p>
          <w:p w14:paraId="043B5884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места </w:t>
            </w:r>
          </w:p>
          <w:p w14:paraId="67947B6F" w14:textId="061C3C2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(по 1 точке)</w:t>
            </w:r>
          </w:p>
        </w:tc>
        <w:tc>
          <w:tcPr>
            <w:tcW w:w="16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88D6287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СП </w:t>
            </w:r>
          </w:p>
          <w:p w14:paraId="0B9FBFB4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2.2.3670-20, </w:t>
            </w:r>
          </w:p>
          <w:p w14:paraId="4B16D613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СП </w:t>
            </w:r>
          </w:p>
          <w:p w14:paraId="3EB3A084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2.4.3648-20, </w:t>
            </w:r>
          </w:p>
          <w:p w14:paraId="050EC631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СанПиН</w:t>
            </w:r>
          </w:p>
          <w:p w14:paraId="046D1A1E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1.2.3685-21, </w:t>
            </w:r>
          </w:p>
          <w:p w14:paraId="698DA973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МУК </w:t>
            </w:r>
          </w:p>
          <w:p w14:paraId="465047A3" w14:textId="688FA3D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4.3.2756-10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96095AA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Протокол, </w:t>
            </w:r>
          </w:p>
          <w:p w14:paraId="4FEEFDB4" w14:textId="57B49BF5" w:rsidR="006F2DB5" w:rsidRDefault="006F2DB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Ж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урнал</w:t>
            </w:r>
          </w:p>
          <w:p w14:paraId="0FB52151" w14:textId="7774214E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="006F2DB5" w:rsidRPr="00B52D70">
              <w:rPr>
                <w:rFonts w:asciiTheme="majorHAnsi" w:hAnsiTheme="majorHAnsi" w:cstheme="majorHAnsi"/>
                <w:color w:val="000000" w:themeColor="text1"/>
              </w:rPr>
              <w:t>И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нструмен</w:t>
            </w:r>
            <w:proofErr w:type="spellEnd"/>
            <w:r w:rsidR="006F2DB5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1302EA15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тальных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</w:t>
            </w:r>
          </w:p>
          <w:p w14:paraId="75B539BA" w14:textId="44747E4B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лаборатор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4A6C5302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33098427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методов</w:t>
            </w:r>
          </w:p>
          <w:p w14:paraId="35ED5BDA" w14:textId="0F1F9706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1B8A450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ственного</w:t>
            </w:r>
            <w:proofErr w:type="spellEnd"/>
          </w:p>
          <w:p w14:paraId="10D90ACA" w14:textId="49F1864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контроля</w:t>
            </w:r>
          </w:p>
        </w:tc>
      </w:tr>
      <w:tr w:rsidR="00B52D70" w:rsidRPr="00B52D70" w14:paraId="23A5FB66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85BF079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A252235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4E2B2B1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Кратность</w:t>
            </w:r>
          </w:p>
          <w:p w14:paraId="24329FCB" w14:textId="4DF40570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6F2DB5" w:rsidRPr="00B52D70">
              <w:rPr>
                <w:rFonts w:asciiTheme="majorHAnsi" w:hAnsiTheme="majorHAnsi" w:cstheme="majorHAnsi"/>
                <w:color w:val="000000" w:themeColor="text1"/>
              </w:rPr>
              <w:t>О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бмена</w:t>
            </w:r>
          </w:p>
          <w:p w14:paraId="4D9E1356" w14:textId="17EE189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воздуха</w:t>
            </w: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4589A0A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61A5CA2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6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C60750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2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B75DCD6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142FA8CA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1AA430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BDB6978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482B9FE" w14:textId="77777777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Относительная</w:t>
            </w:r>
          </w:p>
          <w:p w14:paraId="2AD5C323" w14:textId="0ED5BA7D" w:rsidR="006F2DB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6F2DB5" w:rsidRPr="00B52D70">
              <w:rPr>
                <w:rFonts w:asciiTheme="majorHAnsi" w:hAnsiTheme="majorHAnsi" w:cstheme="majorHAnsi"/>
                <w:color w:val="000000" w:themeColor="text1"/>
              </w:rPr>
              <w:t>В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лажность</w:t>
            </w:r>
          </w:p>
          <w:p w14:paraId="5B6A0452" w14:textId="7625FFDD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воздуха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D34B50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A109A77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A029C6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137C93B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18DBE2D7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36B046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584AD7B" w14:textId="0E001E4E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Освещен</w:t>
            </w:r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3B93E384" w14:textId="56563D9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D70400D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Уровни света, коэффициент</w:t>
            </w:r>
          </w:p>
          <w:p w14:paraId="338C1678" w14:textId="7AAA970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пульсации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7D503CA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  <w:p w14:paraId="02A86A3C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при </w:t>
            </w:r>
          </w:p>
          <w:p w14:paraId="2B34E7B2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наличии </w:t>
            </w:r>
          </w:p>
          <w:p w14:paraId="25D6C8B1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жалоб – </w:t>
            </w:r>
          </w:p>
          <w:p w14:paraId="4AF777C8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 темное</w:t>
            </w:r>
          </w:p>
          <w:p w14:paraId="2046D96E" w14:textId="3BDDE71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время суток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F155AE2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Помещения для </w:t>
            </w:r>
          </w:p>
          <w:p w14:paraId="4C32AC98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детей и рабочие </w:t>
            </w:r>
          </w:p>
          <w:p w14:paraId="591010A6" w14:textId="614C6E5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места (по 1 точке)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FA91145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71467098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1.2.3685-21, </w:t>
            </w:r>
          </w:p>
          <w:p w14:paraId="480317A3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МУК</w:t>
            </w:r>
          </w:p>
          <w:p w14:paraId="7E184766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 4.3.2812-</w:t>
            </w:r>
          </w:p>
          <w:p w14:paraId="585B9947" w14:textId="39AEB31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10.4.3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B6673E8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Протокол,</w:t>
            </w:r>
          </w:p>
          <w:p w14:paraId="4D2EFFF8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журнал </w:t>
            </w:r>
          </w:p>
          <w:p w14:paraId="693B97BA" w14:textId="1F1EAD3B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инструмен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4C8FD057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тальных </w:t>
            </w:r>
          </w:p>
          <w:p w14:paraId="68EC9776" w14:textId="577B814D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лаборатор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3202D9CD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69F051EE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методов </w:t>
            </w:r>
          </w:p>
          <w:p w14:paraId="523493D5" w14:textId="46182A6B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76A2AF77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венного </w:t>
            </w:r>
          </w:p>
          <w:p w14:paraId="4D1424FD" w14:textId="2820351F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контроля</w:t>
            </w:r>
          </w:p>
        </w:tc>
      </w:tr>
      <w:tr w:rsidR="00B52D70" w:rsidRPr="00B52D70" w14:paraId="65CC4E40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69A1F48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1AEEA7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Шум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E64D05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Уровни звука, звукового давления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7C6BF8F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1 раз в год </w:t>
            </w:r>
          </w:p>
          <w:p w14:paraId="3742D602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и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4753285E" w14:textId="5C406A80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внепланово – после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реконстру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4A491733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ируемых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6E45A0D4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систем </w:t>
            </w:r>
          </w:p>
          <w:p w14:paraId="77791418" w14:textId="7B04CBC3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вентиляции, ремонта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оборудова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0C9A3510" w14:textId="0037CB2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0FF6C74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Помещения, </w:t>
            </w:r>
          </w:p>
          <w:p w14:paraId="31519FB2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где есть </w:t>
            </w:r>
          </w:p>
          <w:p w14:paraId="71A23980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технологическое оборудование, </w:t>
            </w:r>
          </w:p>
          <w:p w14:paraId="3DC49D4C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системы </w:t>
            </w:r>
          </w:p>
          <w:p w14:paraId="54B5CD4C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вентиляции </w:t>
            </w:r>
          </w:p>
          <w:p w14:paraId="12F25FE9" w14:textId="3AD33C1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(по 1 точке)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8FD37DD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08BA9062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1.2.3685-21, </w:t>
            </w:r>
          </w:p>
          <w:p w14:paraId="0E0F3A74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МУК </w:t>
            </w:r>
          </w:p>
          <w:p w14:paraId="775630DA" w14:textId="7841C42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4.3.2194-07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CD688F6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Протокол, </w:t>
            </w:r>
          </w:p>
          <w:p w14:paraId="1B389CA0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журнал </w:t>
            </w:r>
          </w:p>
          <w:p w14:paraId="3EFB6569" w14:textId="65DD6D28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инструмен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66900AEF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тальных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</w:t>
            </w:r>
          </w:p>
          <w:p w14:paraId="0EFC08B6" w14:textId="75E6DD52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лаборатор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17635187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39A49ECE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методов </w:t>
            </w:r>
          </w:p>
          <w:p w14:paraId="7A0D19A5" w14:textId="7B6D18E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670C8233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венного </w:t>
            </w:r>
          </w:p>
          <w:p w14:paraId="409D18C7" w14:textId="23614E7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контроля</w:t>
            </w:r>
          </w:p>
        </w:tc>
      </w:tr>
      <w:tr w:rsidR="00B52D70" w:rsidRPr="00B52D70" w14:paraId="0BEE50D8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9E2E3C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FC7976B" w14:textId="47089792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Аэро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668A546C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ионный </w:t>
            </w:r>
          </w:p>
          <w:p w14:paraId="16BF3378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состав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40497D7F" w14:textId="63D5A8F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воздуха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51D6067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Химические </w:t>
            </w:r>
          </w:p>
          <w:p w14:paraId="082CBCCB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вещества: </w:t>
            </w:r>
          </w:p>
          <w:p w14:paraId="1844E45D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фенол, </w:t>
            </w:r>
          </w:p>
          <w:p w14:paraId="6D9D9FCE" w14:textId="530886EA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формаль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0F244C2E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дегид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, </w:t>
            </w:r>
          </w:p>
          <w:p w14:paraId="5E60450E" w14:textId="092C9A3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бензол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DAE637D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год и</w:t>
            </w:r>
          </w:p>
          <w:p w14:paraId="308F4297" w14:textId="5B89F749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6C20C7">
              <w:rPr>
                <w:rFonts w:asciiTheme="majorHAnsi" w:hAnsiTheme="majorHAnsi" w:cstheme="majorHAnsi"/>
                <w:color w:val="000000" w:themeColor="text1"/>
              </w:rPr>
              <w:t>В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непланово</w:t>
            </w:r>
          </w:p>
          <w:p w14:paraId="00A7E93C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при закупке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новой мебели,</w:t>
            </w:r>
          </w:p>
          <w:p w14:paraId="7DA35B62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после</w:t>
            </w:r>
          </w:p>
          <w:p w14:paraId="322D5309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ремонтных</w:t>
            </w:r>
          </w:p>
          <w:p w14:paraId="2E4614B6" w14:textId="7EF5AE5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работ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28942C7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Помещения</w:t>
            </w:r>
          </w:p>
          <w:p w14:paraId="51954FCD" w14:textId="0FD7529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(1 проба)</w:t>
            </w:r>
          </w:p>
        </w:tc>
        <w:tc>
          <w:tcPr>
            <w:tcW w:w="16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F0C89DF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40FCCE48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1.2.3685-21, </w:t>
            </w:r>
          </w:p>
          <w:p w14:paraId="5349A964" w14:textId="04BFFD26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МУ</w:t>
            </w:r>
          </w:p>
          <w:p w14:paraId="589469BF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2.2.5.2810-</w:t>
            </w:r>
          </w:p>
          <w:p w14:paraId="68234276" w14:textId="7B110FB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10.2.2.5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581303F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Протокол, </w:t>
            </w:r>
          </w:p>
          <w:p w14:paraId="78D6E020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журнал </w:t>
            </w:r>
          </w:p>
          <w:p w14:paraId="4F9E76F9" w14:textId="666112F3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инструмен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4959067F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тальных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</w:t>
            </w:r>
          </w:p>
          <w:p w14:paraId="6D546318" w14:textId="596A8A60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лаборатор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37D0D22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2C89D145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методов </w:t>
            </w:r>
          </w:p>
          <w:p w14:paraId="06334D84" w14:textId="79316763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</w:t>
            </w:r>
            <w:proofErr w:type="spellEnd"/>
            <w:r w:rsidR="006C20C7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10D43445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венного </w:t>
            </w:r>
          </w:p>
          <w:p w14:paraId="2BB9A4A6" w14:textId="7758482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контроля</w:t>
            </w:r>
          </w:p>
        </w:tc>
      </w:tr>
      <w:tr w:rsidR="00B52D70" w:rsidRPr="00B52D70" w14:paraId="45B8D656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0A02E75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C231CFD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CE9A3CE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Аммиак, </w:t>
            </w:r>
          </w:p>
          <w:p w14:paraId="1A3F56A0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азота оксид, </w:t>
            </w:r>
          </w:p>
          <w:p w14:paraId="0FBB32BD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озон – </w:t>
            </w:r>
          </w:p>
          <w:p w14:paraId="726E5854" w14:textId="1B962712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при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светоко</w:t>
            </w:r>
            <w:proofErr w:type="spellEnd"/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A1BF19F" w14:textId="0AEAF2B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пировании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14:paraId="65E1DFB0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азота оксид,</w:t>
            </w:r>
          </w:p>
          <w:p w14:paraId="5A1F229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 водород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4F29E49F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селенистый, </w:t>
            </w:r>
          </w:p>
          <w:p w14:paraId="7BF7954D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стирол, озон, </w:t>
            </w:r>
          </w:p>
          <w:p w14:paraId="1E0018B8" w14:textId="6427A6FA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эпиххлор</w:t>
            </w:r>
            <w:proofErr w:type="spellEnd"/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3A88E233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гидрин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– </w:t>
            </w:r>
          </w:p>
          <w:p w14:paraId="1ED35CFA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при </w:t>
            </w:r>
          </w:p>
          <w:p w14:paraId="7D11472F" w14:textId="2516CCD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электрограии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AE4E1E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1 раз в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AFD1C2C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Помещения с </w:t>
            </w:r>
          </w:p>
          <w:p w14:paraId="30987C51" w14:textId="77777777" w:rsidR="006C20C7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оргтехникой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и кондиционерами,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принудительной</w:t>
            </w:r>
          </w:p>
          <w:p w14:paraId="550489E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вентиляцией </w:t>
            </w:r>
          </w:p>
          <w:p w14:paraId="59BABF91" w14:textId="2DA2AE4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(1 проба)</w:t>
            </w:r>
          </w:p>
        </w:tc>
        <w:tc>
          <w:tcPr>
            <w:tcW w:w="16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C541269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0534632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2DD47FE8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F0389E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A3DA718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Песок в </w:t>
            </w:r>
          </w:p>
          <w:p w14:paraId="38A98966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детских </w:t>
            </w:r>
          </w:p>
          <w:p w14:paraId="7D98A62C" w14:textId="642BED3A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песочни</w:t>
            </w:r>
            <w:proofErr w:type="spellEnd"/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25CECCB2" w14:textId="5B08D9C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цах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0EB7A28" w14:textId="34BA177D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Паразито</w:t>
            </w:r>
            <w:proofErr w:type="spellEnd"/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17D8B80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логические </w:t>
            </w:r>
          </w:p>
          <w:p w14:paraId="70691E44" w14:textId="0BBB169C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исследова</w:t>
            </w:r>
            <w:proofErr w:type="spellEnd"/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773392D7" w14:textId="10954BE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ния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,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микроби</w:t>
            </w:r>
            <w:proofErr w:type="spellEnd"/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3422C1C7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ологический</w:t>
            </w:r>
            <w:proofErr w:type="spellEnd"/>
          </w:p>
          <w:p w14:paraId="64F539A0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санитарно-</w:t>
            </w:r>
          </w:p>
          <w:p w14:paraId="4A1808A3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химический </w:t>
            </w:r>
          </w:p>
          <w:p w14:paraId="098F97B8" w14:textId="2EB0A78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контроль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3D5B327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64BC1328" w14:textId="1710353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квартал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D3CC77F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2–4 пробы </w:t>
            </w:r>
          </w:p>
          <w:p w14:paraId="1E37D0E8" w14:textId="1846BFE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из песочниц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42B3B5E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7B152923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1.2.3685-21, </w:t>
            </w:r>
          </w:p>
          <w:p w14:paraId="7E17F503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5E5612EB" w14:textId="75D817D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3.2.3215-14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7B7CA4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Протокол, </w:t>
            </w:r>
          </w:p>
          <w:p w14:paraId="63E1CED9" w14:textId="47672997" w:rsidR="00D9187B" w:rsidRDefault="00D9187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ж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урнал</w:t>
            </w:r>
          </w:p>
          <w:p w14:paraId="3C16FE54" w14:textId="0B14C538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="00D9187B">
              <w:rPr>
                <w:rFonts w:asciiTheme="majorHAnsi" w:hAnsiTheme="majorHAnsi" w:cstheme="majorHAnsi"/>
                <w:color w:val="000000" w:themeColor="text1"/>
              </w:rPr>
              <w:t>и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нструмен</w:t>
            </w:r>
            <w:proofErr w:type="spellEnd"/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1835C3FF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тальных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</w:t>
            </w:r>
          </w:p>
          <w:p w14:paraId="3DB26D9A" w14:textId="01237C00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лаборатор</w:t>
            </w:r>
            <w:proofErr w:type="spellEnd"/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6A97356F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152B5AA9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методов </w:t>
            </w:r>
          </w:p>
          <w:p w14:paraId="366EDEE0" w14:textId="3B41B56D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</w:t>
            </w:r>
            <w:proofErr w:type="spellEnd"/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AA54FFE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венного</w:t>
            </w:r>
          </w:p>
          <w:p w14:paraId="2720BBE1" w14:textId="62D9DAA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контроля</w:t>
            </w:r>
          </w:p>
        </w:tc>
      </w:tr>
      <w:tr w:rsidR="00B52D70" w:rsidRPr="00B52D70" w14:paraId="515C6D52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C3BA09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9A846E0" w14:textId="77777777" w:rsidR="00EE15A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Контроль санитарного фона и</w:t>
            </w:r>
          </w:p>
          <w:p w14:paraId="2AB7B81C" w14:textId="2B81CAD9" w:rsidR="00EE15A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EE15AE">
              <w:rPr>
                <w:rFonts w:asciiTheme="majorHAnsi" w:hAnsiTheme="majorHAnsi" w:cstheme="majorHAnsi"/>
                <w:color w:val="000000" w:themeColor="text1"/>
              </w:rPr>
              <w:t>п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ищевой</w:t>
            </w:r>
          </w:p>
          <w:p w14:paraId="67297D75" w14:textId="3DBEDA67" w:rsidR="00EE15A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продук</w:t>
            </w:r>
            <w:proofErr w:type="spellEnd"/>
            <w:r w:rsidR="00EE15A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268D0C10" w14:textId="2D4FBD9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ции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4D742C9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Смывы на </w:t>
            </w:r>
          </w:p>
          <w:p w14:paraId="7D93BEEA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санитарно-</w:t>
            </w:r>
          </w:p>
          <w:p w14:paraId="0C31E620" w14:textId="7156036F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показатель</w:t>
            </w:r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10FBAC78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ную</w:t>
            </w:r>
            <w:proofErr w:type="spellEnd"/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7E545A36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микрофлору </w:t>
            </w:r>
          </w:p>
          <w:p w14:paraId="1512B9CB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(БГКП, </w:t>
            </w:r>
          </w:p>
          <w:p w14:paraId="44281E78" w14:textId="7681001E" w:rsidR="00D9187B" w:rsidRDefault="00D9187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аразитоло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2D96B6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гические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0C148CAB" w14:textId="4DEE87B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исследования)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B65413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164E236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Игровые уголки </w:t>
            </w:r>
          </w:p>
          <w:p w14:paraId="41F35B6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10 проб </w:t>
            </w:r>
          </w:p>
          <w:p w14:paraId="70EA099D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(с игрушек, </w:t>
            </w:r>
          </w:p>
          <w:p w14:paraId="395F54ED" w14:textId="5664D444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мебели, ковров и</w:t>
            </w:r>
          </w:p>
          <w:p w14:paraId="176F5AD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дорожек;</w:t>
            </w:r>
          </w:p>
          <w:p w14:paraId="5D7A15EE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в спальнях: </w:t>
            </w:r>
          </w:p>
          <w:p w14:paraId="6005142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постельного </w:t>
            </w:r>
          </w:p>
          <w:p w14:paraId="3CC6F258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белья, </w:t>
            </w:r>
          </w:p>
          <w:p w14:paraId="7795E0B7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 пола, </w:t>
            </w:r>
          </w:p>
          <w:p w14:paraId="2030D242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батарей, </w:t>
            </w:r>
          </w:p>
          <w:p w14:paraId="50E75997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подоконников, </w:t>
            </w:r>
          </w:p>
          <w:p w14:paraId="4EE744F6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штор; </w:t>
            </w:r>
          </w:p>
          <w:p w14:paraId="4BCB8E4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 туалетных </w:t>
            </w:r>
          </w:p>
          <w:p w14:paraId="1E705A7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комнатах: с </w:t>
            </w:r>
          </w:p>
          <w:p w14:paraId="7480DAD9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ручек дверей,</w:t>
            </w:r>
          </w:p>
          <w:p w14:paraId="7A2E0023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кранов, </w:t>
            </w:r>
          </w:p>
          <w:p w14:paraId="0961F7B6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наружных </w:t>
            </w:r>
          </w:p>
          <w:p w14:paraId="62F6109A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поверхностей </w:t>
            </w:r>
          </w:p>
          <w:p w14:paraId="1DE945D6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горшков, </w:t>
            </w:r>
          </w:p>
          <w:p w14:paraId="468353DD" w14:textId="14E7DBD5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стульчаков)</w:t>
            </w:r>
          </w:p>
        </w:tc>
        <w:tc>
          <w:tcPr>
            <w:tcW w:w="16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48A2A63" w14:textId="77777777" w:rsidR="00EE15A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СанПиН </w:t>
            </w:r>
          </w:p>
          <w:p w14:paraId="3735154F" w14:textId="650A3B1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3.2.3215-14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556E0E3" w14:textId="77777777" w:rsidR="009668A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Протокол, </w:t>
            </w:r>
          </w:p>
          <w:p w14:paraId="454730E0" w14:textId="247B90EF" w:rsidR="009668A0" w:rsidRDefault="009668A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ж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урнал</w:t>
            </w:r>
          </w:p>
          <w:p w14:paraId="23A653A6" w14:textId="42519847" w:rsidR="009668A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="009668A0">
              <w:rPr>
                <w:rFonts w:asciiTheme="majorHAnsi" w:hAnsiTheme="majorHAnsi" w:cstheme="majorHAnsi"/>
                <w:color w:val="000000" w:themeColor="text1"/>
              </w:rPr>
              <w:t>и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нструмен</w:t>
            </w:r>
            <w:proofErr w:type="spellEnd"/>
            <w:r w:rsidR="009668A0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001FA311" w14:textId="77777777" w:rsidR="009668A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тальных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</w:t>
            </w:r>
          </w:p>
          <w:p w14:paraId="45A4C5EB" w14:textId="5D49977E" w:rsidR="009668A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лаборатор</w:t>
            </w:r>
            <w:proofErr w:type="spellEnd"/>
            <w:r w:rsidR="009668A0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6C5BA0E8" w14:textId="77777777" w:rsidR="009668A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1E2573BB" w14:textId="77777777" w:rsidR="009668A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методов </w:t>
            </w:r>
          </w:p>
          <w:p w14:paraId="27A2E8D6" w14:textId="2486587B" w:rsidR="009668A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</w:t>
            </w:r>
            <w:proofErr w:type="spellEnd"/>
            <w:r w:rsidR="009668A0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1A65771C" w14:textId="77777777" w:rsidR="009668A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венного </w:t>
            </w:r>
          </w:p>
          <w:p w14:paraId="0A7F513E" w14:textId="50FD244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контроля</w:t>
            </w:r>
          </w:p>
        </w:tc>
      </w:tr>
      <w:tr w:rsidR="00B52D70" w:rsidRPr="00B52D70" w14:paraId="39B1E328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1DACCA9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1EA627D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7D108E3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94EBE22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E2D99D6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Пищеблок – 5</w:t>
            </w:r>
          </w:p>
          <w:p w14:paraId="174FACC4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-10 смывов (с </w:t>
            </w:r>
          </w:p>
          <w:p w14:paraId="2E9C58BE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разделочных </w:t>
            </w:r>
          </w:p>
          <w:p w14:paraId="46F3AA87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столов и досок </w:t>
            </w:r>
          </w:p>
          <w:p w14:paraId="5147D364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для готовой пищи, овощей, с дверных ручек, </w:t>
            </w:r>
          </w:p>
          <w:p w14:paraId="5B8CE761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рук персонала;</w:t>
            </w:r>
          </w:p>
          <w:p w14:paraId="45572D2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в столовых: </w:t>
            </w:r>
          </w:p>
          <w:p w14:paraId="0D445843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 посуды, </w:t>
            </w:r>
          </w:p>
          <w:p w14:paraId="5A576203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клеенок, </w:t>
            </w:r>
          </w:p>
          <w:p w14:paraId="775754BC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скатертей, </w:t>
            </w:r>
          </w:p>
          <w:p w14:paraId="0CE11E1C" w14:textId="6557E0C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столов)</w:t>
            </w:r>
          </w:p>
        </w:tc>
        <w:tc>
          <w:tcPr>
            <w:tcW w:w="16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34CC009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26FE506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2B832061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8645669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C53F507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D06FDB2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Смывы </w:t>
            </w:r>
          </w:p>
          <w:p w14:paraId="7BEBE32F" w14:textId="6C5AA8B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иерсинии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E9F62D9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2 раза в год – перед доставкой </w:t>
            </w:r>
          </w:p>
          <w:p w14:paraId="4C97BEB2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овощей </w:t>
            </w:r>
          </w:p>
          <w:p w14:paraId="4595C255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 через </w:t>
            </w:r>
          </w:p>
          <w:p w14:paraId="31EBA47B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2–3 недели </w:t>
            </w:r>
          </w:p>
          <w:p w14:paraId="1E5D2857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после </w:t>
            </w:r>
          </w:p>
          <w:p w14:paraId="23777385" w14:textId="3811CFC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доставки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C93F7BF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Оборудование, </w:t>
            </w:r>
          </w:p>
          <w:p w14:paraId="3908D6B5" w14:textId="1EDF4F1A" w:rsidR="00D9187B" w:rsidRDefault="00D9187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и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нвентарь</w:t>
            </w:r>
          </w:p>
          <w:p w14:paraId="73CE1EA0" w14:textId="4579DBD5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в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овощехранили</w:t>
            </w:r>
            <w:proofErr w:type="spellEnd"/>
            <w:r w:rsidR="00D9187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0751C143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щах и складах </w:t>
            </w:r>
          </w:p>
          <w:p w14:paraId="6C35D514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хранения </w:t>
            </w:r>
          </w:p>
          <w:p w14:paraId="6CC40A91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овощей, </w:t>
            </w:r>
          </w:p>
          <w:p w14:paraId="32887A03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цехе обработки </w:t>
            </w:r>
          </w:p>
          <w:p w14:paraId="5A032A9C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овощей </w:t>
            </w:r>
          </w:p>
          <w:p w14:paraId="38976918" w14:textId="38BD877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(5 - 10 смывов)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3E736C9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gramStart"/>
            <w:r w:rsidRPr="00B52D70">
              <w:rPr>
                <w:rFonts w:asciiTheme="majorHAnsi" w:hAnsiTheme="majorHAnsi" w:cstheme="majorHAnsi"/>
                <w:color w:val="000000" w:themeColor="text1"/>
              </w:rPr>
              <w:t>СП .</w:t>
            </w:r>
            <w:proofErr w:type="gramEnd"/>
          </w:p>
          <w:p w14:paraId="145B11A1" w14:textId="77777777" w:rsidR="00D9187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1.7.2615-10, </w:t>
            </w:r>
          </w:p>
          <w:p w14:paraId="728C887D" w14:textId="77777777" w:rsidR="000E31C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МУ 3.1.1.2438-</w:t>
            </w:r>
          </w:p>
          <w:p w14:paraId="23A784E7" w14:textId="3654E97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09</w:t>
            </w:r>
          </w:p>
        </w:tc>
        <w:tc>
          <w:tcPr>
            <w:tcW w:w="1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CA25AD2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26339EF6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07DE6E7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FF90026" w14:textId="1E8798E9" w:rsidR="000E31C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Исследо</w:t>
            </w:r>
            <w:proofErr w:type="spellEnd"/>
            <w:r w:rsidR="000E31CD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08243913" w14:textId="77777777" w:rsidR="000E31C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вания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6A819BB7" w14:textId="77777777" w:rsidR="000E31C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питьевой</w:t>
            </w:r>
          </w:p>
          <w:p w14:paraId="59101890" w14:textId="70AE51B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воды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A9796B2" w14:textId="547D1C54" w:rsidR="000E31C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Микробиоло</w:t>
            </w:r>
            <w:proofErr w:type="spellEnd"/>
            <w:r w:rsidR="000E31CD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506DC64" w14:textId="2708DC16" w:rsidR="000E31CD" w:rsidRDefault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г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ические</w:t>
            </w:r>
            <w:proofErr w:type="spellEnd"/>
          </w:p>
          <w:p w14:paraId="29719F6B" w14:textId="06FDA3A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 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исследова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98B34B0" w14:textId="19F00EB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ния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E8CA6C7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4 раза в </w:t>
            </w:r>
          </w:p>
          <w:p w14:paraId="72F61E73" w14:textId="66FB10BE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год и </w:t>
            </w:r>
          </w:p>
          <w:p w14:paraId="471D46F7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внепланово</w:t>
            </w:r>
          </w:p>
          <w:p w14:paraId="11B1DAF4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после </w:t>
            </w:r>
          </w:p>
          <w:p w14:paraId="251DE924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ремонта </w:t>
            </w:r>
          </w:p>
          <w:p w14:paraId="338322B4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систем </w:t>
            </w:r>
          </w:p>
          <w:p w14:paraId="00A750DA" w14:textId="2DD577AA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водоснабже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4C711EC0" w14:textId="48D724B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4731C4E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Питьевая вода </w:t>
            </w:r>
          </w:p>
          <w:p w14:paraId="713C9F6B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из разводящей </w:t>
            </w:r>
          </w:p>
          <w:p w14:paraId="0F10451A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сети помещений:</w:t>
            </w:r>
          </w:p>
          <w:p w14:paraId="37CF3C4C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моечных </w:t>
            </w:r>
          </w:p>
          <w:p w14:paraId="1E5BB0B7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столовой и </w:t>
            </w:r>
          </w:p>
          <w:p w14:paraId="099B005E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кухонной </w:t>
            </w:r>
          </w:p>
          <w:p w14:paraId="4503F366" w14:textId="439D6E3D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посуды;</w:t>
            </w:r>
          </w:p>
          <w:p w14:paraId="660460D5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цехах: овощном, </w:t>
            </w:r>
          </w:p>
          <w:p w14:paraId="15AC5296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холодном, </w:t>
            </w:r>
          </w:p>
          <w:p w14:paraId="1A94B5BC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горячем, </w:t>
            </w:r>
          </w:p>
          <w:p w14:paraId="3E3E5511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доготовочном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2AB58B49" w14:textId="560CA5B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(2 пробы)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6E5BCDB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СанПиН </w:t>
            </w:r>
          </w:p>
          <w:p w14:paraId="11AD39B4" w14:textId="7852431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1.2.3685-21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41533E1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Протокол, </w:t>
            </w:r>
          </w:p>
          <w:p w14:paraId="4839ACFA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журнал </w:t>
            </w:r>
          </w:p>
          <w:p w14:paraId="1437A28C" w14:textId="3563A0C3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инструмен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1076EEC2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тальных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</w:t>
            </w:r>
          </w:p>
          <w:p w14:paraId="79037933" w14:textId="154D8820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лаборатор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79231B64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21B0011A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методов</w:t>
            </w:r>
          </w:p>
          <w:p w14:paraId="0DEB1FEA" w14:textId="3560C51E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987429B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венного</w:t>
            </w:r>
          </w:p>
          <w:p w14:paraId="3D8B5B20" w14:textId="5C76EDA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контроля</w:t>
            </w:r>
          </w:p>
        </w:tc>
      </w:tr>
      <w:tr w:rsidR="00B52D70" w:rsidRPr="00B52D70" w14:paraId="6B0D0B4A" w14:textId="77777777" w:rsidTr="006F2DB5">
        <w:tblPrEx>
          <w:tblBorders>
            <w:top w:val="none" w:sz="0" w:space="0" w:color="auto"/>
          </w:tblBorders>
        </w:tblPrEx>
        <w:tc>
          <w:tcPr>
            <w:tcW w:w="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566100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8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78C2633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Исследо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6CDF723B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вания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2D06C517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пищевой</w:t>
            </w:r>
          </w:p>
          <w:p w14:paraId="2C2FA532" w14:textId="3AE142B6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продук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78162B0" w14:textId="77C3C37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ции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962BED6" w14:textId="1C3FEC30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Микробиоло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CC173BC" w14:textId="2D704AA6" w:rsidR="0000305E" w:rsidRDefault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г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ические</w:t>
            </w:r>
            <w:proofErr w:type="spellEnd"/>
          </w:p>
          <w:p w14:paraId="02EDA4AF" w14:textId="5B2C293E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="0000305E">
              <w:rPr>
                <w:rFonts w:asciiTheme="majorHAnsi" w:hAnsiTheme="majorHAnsi" w:cstheme="majorHAnsi"/>
                <w:color w:val="000000" w:themeColor="text1"/>
              </w:rPr>
              <w:t>и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сследова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02FBE020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ния проб </w:t>
            </w:r>
          </w:p>
          <w:p w14:paraId="73D36C5A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готовых </w:t>
            </w:r>
          </w:p>
          <w:p w14:paraId="19B3CFBC" w14:textId="13D1D48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блюд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23511F3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 раза в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140DCD8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Салаты, </w:t>
            </w:r>
          </w:p>
          <w:p w14:paraId="627C8463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сладкие блюда, </w:t>
            </w:r>
          </w:p>
          <w:p w14:paraId="51263C92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напитки, </w:t>
            </w:r>
          </w:p>
          <w:p w14:paraId="559661F1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вторые блюда, </w:t>
            </w:r>
          </w:p>
          <w:p w14:paraId="5924A7A7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гарниры, соусы, </w:t>
            </w:r>
          </w:p>
          <w:p w14:paraId="3F7971C6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творожные, </w:t>
            </w:r>
          </w:p>
          <w:p w14:paraId="18CACE1A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яичные, овощные</w:t>
            </w:r>
          </w:p>
          <w:p w14:paraId="4A9D5F75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блюда </w:t>
            </w:r>
          </w:p>
          <w:p w14:paraId="1DA72F8A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(2 - 3 блюда </w:t>
            </w:r>
          </w:p>
          <w:p w14:paraId="33FCFB30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исследуемого </w:t>
            </w:r>
          </w:p>
          <w:p w14:paraId="68FE6906" w14:textId="31D7845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приема пищи)</w:t>
            </w:r>
          </w:p>
        </w:tc>
        <w:tc>
          <w:tcPr>
            <w:tcW w:w="16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3AA2D3A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7D605BC7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2.3/2.4.3590-</w:t>
            </w:r>
          </w:p>
          <w:p w14:paraId="030FEB8B" w14:textId="7295F18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20, ТР ТС 021/2011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A74BC21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Протокол,</w:t>
            </w:r>
          </w:p>
          <w:p w14:paraId="673EDF17" w14:textId="526CA8A5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00305E">
              <w:rPr>
                <w:rFonts w:asciiTheme="majorHAnsi" w:hAnsiTheme="majorHAnsi" w:cstheme="majorHAnsi"/>
                <w:color w:val="000000" w:themeColor="text1"/>
              </w:rPr>
              <w:t>ж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урнал</w:t>
            </w:r>
          </w:p>
          <w:p w14:paraId="2C03F05B" w14:textId="2D8EABD1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инструмен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34E40982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альных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</w:t>
            </w:r>
          </w:p>
          <w:p w14:paraId="59E2FDF1" w14:textId="7434FB23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лаборатор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43D03A6E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ных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10DA7CF7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методов </w:t>
            </w:r>
          </w:p>
          <w:p w14:paraId="69D30085" w14:textId="5EC7DA10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10B1826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венного </w:t>
            </w:r>
          </w:p>
          <w:p w14:paraId="14CBD73D" w14:textId="3405794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контроля</w:t>
            </w:r>
          </w:p>
        </w:tc>
      </w:tr>
      <w:tr w:rsidR="00B52D70" w:rsidRPr="00B52D70" w14:paraId="4599C4EC" w14:textId="77777777" w:rsidTr="0000305E">
        <w:tblPrEx>
          <w:tblBorders>
            <w:top w:val="none" w:sz="0" w:space="0" w:color="auto"/>
          </w:tblBorders>
        </w:tblPrEx>
        <w:tc>
          <w:tcPr>
            <w:tcW w:w="8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E76F557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4AEF45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C1FE08B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Калорийность, выход блюд и </w:t>
            </w:r>
          </w:p>
          <w:p w14:paraId="051D7925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соответствие </w:t>
            </w:r>
          </w:p>
          <w:p w14:paraId="357A5927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химического </w:t>
            </w:r>
          </w:p>
          <w:p w14:paraId="6EE34B14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состава </w:t>
            </w:r>
          </w:p>
          <w:p w14:paraId="2013DC01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блюд </w:t>
            </w:r>
          </w:p>
          <w:p w14:paraId="26E01FBF" w14:textId="20C426D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рецептуре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F2EA51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8D18412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Рацион питания </w:t>
            </w:r>
          </w:p>
          <w:p w14:paraId="3B7F96B4" w14:textId="34EBE58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(2 пробы)</w:t>
            </w:r>
          </w:p>
        </w:tc>
        <w:tc>
          <w:tcPr>
            <w:tcW w:w="16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8C55846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2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5D849F3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2E8F4B9D" w14:textId="77777777" w:rsidTr="0000305E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7245CD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909718E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8A59692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Контроль</w:t>
            </w:r>
          </w:p>
          <w:p w14:paraId="580D8B75" w14:textId="3F3C18F9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00305E">
              <w:rPr>
                <w:rFonts w:asciiTheme="majorHAnsi" w:hAnsiTheme="majorHAnsi" w:cstheme="majorHAnsi"/>
                <w:color w:val="000000" w:themeColor="text1"/>
              </w:rPr>
              <w:t>п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роводимой</w:t>
            </w:r>
          </w:p>
          <w:p w14:paraId="31096E58" w14:textId="5C34BB1B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="0000305E">
              <w:rPr>
                <w:rFonts w:asciiTheme="majorHAnsi" w:hAnsiTheme="majorHAnsi" w:cstheme="majorHAnsi"/>
                <w:color w:val="000000" w:themeColor="text1"/>
              </w:rPr>
              <w:t>в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итаминиза</w:t>
            </w:r>
            <w:proofErr w:type="spellEnd"/>
            <w:r w:rsidR="0000305E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4A560DD5" w14:textId="738E316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ции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блюд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25D758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C15A675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Третьи блюда </w:t>
            </w:r>
          </w:p>
          <w:p w14:paraId="36728B05" w14:textId="6DFADDA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(1 проба)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34C038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6301B2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14:paraId="0AD26AEB" w14:textId="6CD47F19" w:rsidR="0000305E" w:rsidRDefault="0000305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2F1CCBBB" w14:textId="7EC0A344" w:rsidR="0000305E" w:rsidRDefault="0000305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3F445BD8" w14:textId="5DCD86A5" w:rsidR="0000305E" w:rsidRDefault="0000305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30B350FE" w14:textId="6A36ED13" w:rsidR="00EE15AE" w:rsidRDefault="00EE15A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5831D2B5" w14:textId="0A6D5DAC" w:rsidR="00EE15AE" w:rsidRDefault="00EE15A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20AF42E3" w14:textId="77777777" w:rsidR="00EE15AE" w:rsidRDefault="00EE15A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37159160" w14:textId="77777777" w:rsidR="0000305E" w:rsidRDefault="0000305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03E5F970" w14:textId="77777777" w:rsidR="0000305E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lastRenderedPageBreak/>
        <w:t>5. Перечень должностей и число работников, которые подлежат медицинским осмотрам,</w:t>
      </w:r>
    </w:p>
    <w:p w14:paraId="1EE20DD5" w14:textId="763A570C" w:rsid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 xml:space="preserve"> гигиеническому обучению и аттестации</w:t>
      </w:r>
      <w:r w:rsidR="0000305E">
        <w:rPr>
          <w:rFonts w:asciiTheme="majorHAnsi" w:hAnsiTheme="majorHAnsi" w:cstheme="majorHAnsi"/>
          <w:b/>
          <w:bCs/>
          <w:color w:val="000000" w:themeColor="text1"/>
        </w:rPr>
        <w:t>:</w:t>
      </w:r>
    </w:p>
    <w:p w14:paraId="372A4CE3" w14:textId="77777777" w:rsidR="0000305E" w:rsidRPr="00B52D70" w:rsidRDefault="0000305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tbl>
      <w:tblPr>
        <w:tblW w:w="10139" w:type="dxa"/>
        <w:tblInd w:w="-11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"/>
        <w:gridCol w:w="1708"/>
        <w:gridCol w:w="1623"/>
        <w:gridCol w:w="3202"/>
        <w:gridCol w:w="3202"/>
      </w:tblGrid>
      <w:tr w:rsidR="00B52D70" w:rsidRPr="00B52D70" w14:paraId="51C4120B" w14:textId="77777777" w:rsidTr="0000305E">
        <w:tc>
          <w:tcPr>
            <w:tcW w:w="4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613971A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№</w:t>
            </w:r>
          </w:p>
          <w:p w14:paraId="73C911B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п/п</w:t>
            </w:r>
          </w:p>
        </w:tc>
        <w:tc>
          <w:tcPr>
            <w:tcW w:w="1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3BA8137" w14:textId="77777777" w:rsidR="00C92080" w:rsidRPr="00B52D70" w:rsidRDefault="00C92080" w:rsidP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Профессия</w:t>
            </w:r>
          </w:p>
        </w:tc>
        <w:tc>
          <w:tcPr>
            <w:tcW w:w="16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596CA91A" w14:textId="77777777" w:rsidR="0000305E" w:rsidRDefault="00C92080" w:rsidP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Количество </w:t>
            </w:r>
          </w:p>
          <w:p w14:paraId="24FBD0B5" w14:textId="5176E644" w:rsidR="00C92080" w:rsidRPr="00B52D70" w:rsidRDefault="00C92080" w:rsidP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человек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6B826C4B" w14:textId="77777777" w:rsidR="00C92080" w:rsidRPr="00B52D70" w:rsidRDefault="00C92080" w:rsidP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Кратность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5817076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32455239" w14:textId="77777777" w:rsidTr="0000305E">
        <w:tblPrEx>
          <w:tblBorders>
            <w:top w:val="none" w:sz="0" w:space="0" w:color="auto"/>
          </w:tblBorders>
        </w:tblPrEx>
        <w:tc>
          <w:tcPr>
            <w:tcW w:w="4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69F50C28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8E04467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EAD1682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2355AD8" w14:textId="77777777" w:rsidR="0000305E" w:rsidRDefault="00C92080" w:rsidP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Периодический и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6B16B1CD" w14:textId="77777777" w:rsidR="0000305E" w:rsidRDefault="00C92080" w:rsidP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внеочередной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61455310" w14:textId="03EB0B21" w:rsidR="00C92080" w:rsidRPr="00B52D70" w:rsidRDefault="00C92080" w:rsidP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медицинский осмотр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56C629D8" w14:textId="77777777" w:rsidR="0000305E" w:rsidRDefault="00C92080" w:rsidP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Гигиеническая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подготовка </w:t>
            </w:r>
          </w:p>
          <w:p w14:paraId="3B9084D9" w14:textId="60AFE3E1" w:rsidR="00C92080" w:rsidRPr="00B52D70" w:rsidRDefault="00C92080" w:rsidP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и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аттестация</w:t>
            </w:r>
          </w:p>
        </w:tc>
      </w:tr>
      <w:tr w:rsidR="00B52D70" w:rsidRPr="00B52D70" w14:paraId="65302DE5" w14:textId="77777777" w:rsidTr="0000305E">
        <w:tblPrEx>
          <w:tblBorders>
            <w:top w:val="none" w:sz="0" w:space="0" w:color="auto"/>
          </w:tblBorders>
        </w:tblPrEx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287022E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0F8F693" w14:textId="2EBC23DC" w:rsidR="00C92080" w:rsidRPr="00B52D70" w:rsidRDefault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1A1857B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2EAF50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AC7FC8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2 года</w:t>
            </w:r>
          </w:p>
        </w:tc>
      </w:tr>
      <w:tr w:rsidR="00B52D70" w:rsidRPr="00B52D70" w14:paraId="678B57C5" w14:textId="77777777" w:rsidTr="0000305E">
        <w:tblPrEx>
          <w:tblBorders>
            <w:top w:val="none" w:sz="0" w:space="0" w:color="auto"/>
          </w:tblBorders>
        </w:tblPrEx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8D01F61" w14:textId="344AF565" w:rsidR="00C92080" w:rsidRPr="00B52D7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350AEFE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Воспитатели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9562F8B" w14:textId="61B95E68" w:rsidR="00C92080" w:rsidRPr="00B52D70" w:rsidRDefault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6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A6AEFA3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378421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2 года</w:t>
            </w:r>
          </w:p>
        </w:tc>
      </w:tr>
      <w:tr w:rsidR="00B52D70" w:rsidRPr="00B52D70" w14:paraId="7E025A8D" w14:textId="77777777" w:rsidTr="0000305E">
        <w:tblPrEx>
          <w:tblBorders>
            <w:top w:val="none" w:sz="0" w:space="0" w:color="auto"/>
          </w:tblBorders>
        </w:tblPrEx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67B3196C" w14:textId="4C0A809B" w:rsidR="00C92080" w:rsidRPr="00B52D7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6875784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Музыкальный</w:t>
            </w:r>
          </w:p>
          <w:p w14:paraId="5CE343E9" w14:textId="6C4AA42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работник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15B12F44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96F1394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54EE05E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2 года</w:t>
            </w:r>
          </w:p>
        </w:tc>
      </w:tr>
      <w:tr w:rsidR="00B52D70" w:rsidRPr="00B52D70" w14:paraId="568A1519" w14:textId="77777777" w:rsidTr="0000305E">
        <w:tblPrEx>
          <w:tblBorders>
            <w:top w:val="none" w:sz="0" w:space="0" w:color="auto"/>
          </w:tblBorders>
        </w:tblPrEx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B58BC59" w14:textId="45717829" w:rsidR="00C92080" w:rsidRPr="00B52D7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4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A826477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Инструктор по </w:t>
            </w:r>
          </w:p>
          <w:p w14:paraId="512A74D1" w14:textId="2E754532" w:rsidR="0000305E" w:rsidRDefault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ф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изической</w:t>
            </w:r>
          </w:p>
          <w:p w14:paraId="563E762D" w14:textId="3754F43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культуре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548800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963702B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6D2F83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2 года</w:t>
            </w:r>
          </w:p>
        </w:tc>
      </w:tr>
      <w:tr w:rsidR="00B52D70" w:rsidRPr="00B52D70" w14:paraId="7A362C64" w14:textId="77777777" w:rsidTr="0000305E">
        <w:tblPrEx>
          <w:tblBorders>
            <w:top w:val="none" w:sz="0" w:space="0" w:color="auto"/>
          </w:tblBorders>
        </w:tblPrEx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A58513A" w14:textId="4DE14D41" w:rsidR="00C92080" w:rsidRPr="00B52D7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5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930DC2F" w14:textId="158F6630" w:rsidR="00C92080" w:rsidRPr="00B52D7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Л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огопед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627BE72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6602C4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28F302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2 года</w:t>
            </w:r>
          </w:p>
        </w:tc>
      </w:tr>
      <w:tr w:rsidR="00B52D70" w:rsidRPr="00B52D70" w14:paraId="75339A67" w14:textId="77777777" w:rsidTr="0000305E">
        <w:tblPrEx>
          <w:tblBorders>
            <w:top w:val="none" w:sz="0" w:space="0" w:color="auto"/>
          </w:tblBorders>
        </w:tblPrEx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B51E068" w14:textId="3AD1EB71" w:rsidR="00C92080" w:rsidRPr="00B52D7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6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67398006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Младший </w:t>
            </w:r>
          </w:p>
          <w:p w14:paraId="5F1AB4CB" w14:textId="1F67ABE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воспитатель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1E96C6BC" w14:textId="79AD6BED" w:rsidR="00C92080" w:rsidRPr="00B52D70" w:rsidRDefault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1952DED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1B3C591E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</w:tr>
      <w:tr w:rsidR="00B52D70" w:rsidRPr="00B52D70" w14:paraId="6F4FE7DA" w14:textId="77777777" w:rsidTr="0000305E">
        <w:tblPrEx>
          <w:tblBorders>
            <w:top w:val="none" w:sz="0" w:space="0" w:color="auto"/>
          </w:tblBorders>
        </w:tblPrEx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57B75EB2" w14:textId="60E131E7" w:rsidR="00C92080" w:rsidRPr="00B52D7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7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11D7DC6B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Работники </w:t>
            </w:r>
          </w:p>
          <w:p w14:paraId="30B8C77B" w14:textId="0D124B1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пищеблока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BC973FA" w14:textId="404B229C" w:rsidR="00C92080" w:rsidRPr="00B52D70" w:rsidRDefault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A7323C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6E312B1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год</w:t>
            </w:r>
          </w:p>
        </w:tc>
      </w:tr>
    </w:tbl>
    <w:p w14:paraId="5FCFE78F" w14:textId="77777777" w:rsidR="0000305E" w:rsidRDefault="0000305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2848BB01" w14:textId="77777777" w:rsidR="0000305E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 xml:space="preserve">6. Перечень осуществляемых работ и услуг, выпускаемой продукции, а также видов деятельности, </w:t>
      </w:r>
    </w:p>
    <w:p w14:paraId="1FCA8BB8" w14:textId="385ECF70" w:rsidR="0000305E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>представляющих потенциальную опасность для человека и подлежащих санитарно-</w:t>
      </w:r>
    </w:p>
    <w:p w14:paraId="00121D01" w14:textId="4928F775" w:rsidR="00C92080" w:rsidRPr="00B52D7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>эпидемиологической оценке, сертификации, лицензированию</w:t>
      </w:r>
      <w:r w:rsidR="0000305E">
        <w:rPr>
          <w:rFonts w:asciiTheme="majorHAnsi" w:hAnsiTheme="majorHAnsi" w:cstheme="majorHAnsi"/>
          <w:b/>
          <w:bCs/>
          <w:color w:val="000000" w:themeColor="text1"/>
        </w:rPr>
        <w:t>:</w:t>
      </w:r>
    </w:p>
    <w:p w14:paraId="51EF4E62" w14:textId="77777777" w:rsidR="00C92080" w:rsidRPr="00B52D7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  <w:r w:rsidRPr="00B52D70">
        <w:rPr>
          <w:rFonts w:asciiTheme="majorHAnsi" w:hAnsiTheme="majorHAnsi" w:cstheme="majorHAnsi"/>
          <w:color w:val="000000" w:themeColor="text1"/>
        </w:rPr>
        <w:t>6.1. Работа:</w:t>
      </w:r>
    </w:p>
    <w:tbl>
      <w:tblPr>
        <w:tblW w:w="9887" w:type="dxa"/>
        <w:tblInd w:w="-11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32"/>
        <w:gridCol w:w="3001"/>
        <w:gridCol w:w="1161"/>
        <w:gridCol w:w="3793"/>
      </w:tblGrid>
      <w:tr w:rsidR="00B52D70" w:rsidRPr="00B52D70" w14:paraId="6CE6057E" w14:textId="77777777" w:rsidTr="0000305E"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649EE71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№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п/п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F14042B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Показатель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DF0C2E7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Профессия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18721D98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Документ</w:t>
            </w:r>
          </w:p>
        </w:tc>
      </w:tr>
      <w:tr w:rsidR="00B52D70" w:rsidRPr="00B52D70" w14:paraId="29B6E897" w14:textId="77777777" w:rsidTr="0000305E">
        <w:tblPrEx>
          <w:tblBorders>
            <w:top w:val="none" w:sz="0" w:space="0" w:color="auto"/>
          </w:tblBorders>
        </w:tblPrEx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BF7B714" w14:textId="70F2421A" w:rsidR="00C92080" w:rsidRPr="00B52D70" w:rsidRDefault="0000305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93724F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Тепловое излучение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139252D4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Повар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5022602D" w14:textId="77777777" w:rsidR="0000305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Отчет о проведении специальной </w:t>
            </w:r>
          </w:p>
          <w:p w14:paraId="0B50EB92" w14:textId="7AF8AAC9" w:rsidR="00F155A5" w:rsidRPr="00F155A5" w:rsidRDefault="00C92080" w:rsidP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оценки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условий труда от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93"/>
            </w:tblGrid>
            <w:tr w:rsidR="00F155A5" w14:paraId="0BE3F55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2993" w:type="dxa"/>
                </w:tcPr>
                <w:p w14:paraId="3A69E787" w14:textId="77777777" w:rsidR="00F155A5" w:rsidRDefault="00F155A5" w:rsidP="00F155A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>Исх._ _№ ___Ф-_5_8_8___ _от ___2_5_ _июня _2_0_2_0_г._ _</w:t>
                  </w:r>
                </w:p>
              </w:tc>
            </w:tr>
          </w:tbl>
          <w:p w14:paraId="6F8057D8" w14:textId="0DF87E69" w:rsidR="00C92080" w:rsidRPr="00B52D7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F155A5">
              <w:rPr>
                <w:rFonts w:asciiTheme="majorHAnsi" w:hAnsiTheme="majorHAnsi" w:cstheme="majorHAnsi"/>
                <w:color w:val="000000" w:themeColor="text1"/>
              </w:rPr>
              <w:drawing>
                <wp:inline distT="0" distB="0" distL="0" distR="0" wp14:anchorId="409CBA70" wp14:editId="57A92F5B">
                  <wp:extent cx="1536700" cy="203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55A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</w:tc>
      </w:tr>
    </w:tbl>
    <w:p w14:paraId="59D449BB" w14:textId="77777777" w:rsidR="00C92080" w:rsidRPr="00B52D7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  <w:r w:rsidRPr="00B52D70">
        <w:rPr>
          <w:rFonts w:asciiTheme="majorHAnsi" w:hAnsiTheme="majorHAnsi" w:cstheme="majorHAnsi"/>
          <w:color w:val="000000" w:themeColor="text1"/>
        </w:rPr>
        <w:t>6.2. Деятельность:</w:t>
      </w:r>
    </w:p>
    <w:tbl>
      <w:tblPr>
        <w:tblW w:w="9885" w:type="dxa"/>
        <w:tblInd w:w="-11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681"/>
        <w:gridCol w:w="4751"/>
      </w:tblGrid>
      <w:tr w:rsidR="00B52D70" w:rsidRPr="00B52D70" w14:paraId="13EE7D76" w14:textId="77777777" w:rsidTr="0000305E"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01D7A34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lastRenderedPageBreak/>
              <w:t>№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п/п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5E5EC9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Деятельность</w:t>
            </w:r>
          </w:p>
        </w:tc>
        <w:tc>
          <w:tcPr>
            <w:tcW w:w="4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20B32711" w14:textId="7121EA0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Документ</w:t>
            </w:r>
            <w:r w:rsidR="00F155A5">
              <w:rPr>
                <w:noProof/>
              </w:rPr>
              <w:t xml:space="preserve"> </w:t>
            </w:r>
            <w:r w:rsidR="00F155A5" w:rsidRPr="00F155A5">
              <w:rPr>
                <w:rFonts w:asciiTheme="majorHAnsi" w:hAnsiTheme="majorHAnsi" w:cstheme="majorHAnsi"/>
                <w:b/>
                <w:bCs/>
                <w:color w:val="000000" w:themeColor="text1"/>
              </w:rPr>
              <w:drawing>
                <wp:inline distT="0" distB="0" distL="0" distR="0" wp14:anchorId="03DED43F" wp14:editId="62EC427B">
                  <wp:extent cx="2178685" cy="63690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685" cy="63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D70" w:rsidRPr="00B52D70" w14:paraId="22F5BBBC" w14:textId="77777777" w:rsidTr="0000305E">
        <w:tblPrEx>
          <w:tblBorders>
            <w:top w:val="none" w:sz="0" w:space="0" w:color="auto"/>
          </w:tblBorders>
        </w:tblPrEx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3F4FD9E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7566678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Образовательная</w:t>
            </w:r>
          </w:p>
        </w:tc>
        <w:tc>
          <w:tcPr>
            <w:tcW w:w="4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A0BD843" w14:textId="77777777" w:rsidR="00F155A5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Times New Roman" w:hAnsi="Times New Roman" w:cs="Times New Roman"/>
                <w:sz w:val="20"/>
                <w:szCs w:val="20"/>
              </w:rPr>
            </w:pPr>
            <w:r w:rsidRPr="00485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DF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spellEnd"/>
            <w:r w:rsidRPr="00485DF0">
              <w:rPr>
                <w:rFonts w:ascii="Times New Roman" w:hAnsi="Times New Roman" w:cs="Times New Roman"/>
                <w:sz w:val="20"/>
                <w:szCs w:val="20"/>
              </w:rPr>
              <w:t xml:space="preserve"> "22"сентября 2022г. № Л035-</w:t>
            </w:r>
            <w:proofErr w:type="gramStart"/>
            <w:r w:rsidRPr="00485DF0">
              <w:rPr>
                <w:rFonts w:ascii="Times New Roman" w:hAnsi="Times New Roman" w:cs="Times New Roman"/>
                <w:sz w:val="20"/>
                <w:szCs w:val="20"/>
              </w:rPr>
              <w:t>01277-66</w:t>
            </w:r>
            <w:proofErr w:type="gramEnd"/>
            <w:r w:rsidRPr="00485DF0">
              <w:rPr>
                <w:rFonts w:ascii="Times New Roman" w:hAnsi="Times New Roman" w:cs="Times New Roman"/>
                <w:sz w:val="20"/>
                <w:szCs w:val="20"/>
              </w:rPr>
              <w:t xml:space="preserve">/00617163, </w:t>
            </w:r>
          </w:p>
          <w:p w14:paraId="1F0A4487" w14:textId="77777777" w:rsidR="00F155A5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Times New Roman" w:hAnsi="Times New Roman" w:cs="Times New Roman"/>
                <w:sz w:val="20"/>
                <w:szCs w:val="20"/>
              </w:rPr>
            </w:pPr>
            <w:r w:rsidRPr="00485DF0">
              <w:rPr>
                <w:rFonts w:ascii="Times New Roman" w:hAnsi="Times New Roman" w:cs="Times New Roman"/>
                <w:sz w:val="20"/>
                <w:szCs w:val="20"/>
              </w:rPr>
              <w:t xml:space="preserve">выданной Министерством образования </w:t>
            </w:r>
          </w:p>
          <w:p w14:paraId="749F6BC1" w14:textId="03744867" w:rsidR="00C92080" w:rsidRPr="00B52D7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485DF0">
              <w:rPr>
                <w:rFonts w:ascii="Times New Roman" w:hAnsi="Times New Roman" w:cs="Times New Roman"/>
                <w:sz w:val="20"/>
                <w:szCs w:val="20"/>
              </w:rPr>
              <w:t>и молодежной политики Свердловской области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00305E">
              <w:rPr>
                <w:rFonts w:asciiTheme="majorHAnsi" w:hAnsiTheme="majorHAnsi" w:cstheme="majorHAnsi"/>
                <w:color w:val="000000" w:themeColor="text1"/>
              </w:rPr>
              <w:t>___________________________</w:t>
            </w:r>
          </w:p>
        </w:tc>
      </w:tr>
    </w:tbl>
    <w:p w14:paraId="7A35889E" w14:textId="77777777" w:rsidR="0000305E" w:rsidRDefault="0000305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578989AA" w14:textId="77777777" w:rsidR="0000305E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>7. Мероприятия, предусматривающие обоснование безопасности для человека и окружающей</w:t>
      </w:r>
    </w:p>
    <w:p w14:paraId="2518F088" w14:textId="77777777" w:rsidR="0000305E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 xml:space="preserve"> среды продукции и технологии ее производства, критериев безопасности и (или) безвредности </w:t>
      </w:r>
    </w:p>
    <w:p w14:paraId="7B3F8921" w14:textId="77777777" w:rsidR="0000305E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 xml:space="preserve">факторов производственной и окружающей среды и разработка методов контроля, в том числе </w:t>
      </w:r>
    </w:p>
    <w:p w14:paraId="05154321" w14:textId="77777777" w:rsidR="00C21CED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>при хранении, транспортировке, реализации и утилизации продукции, а также безопасности</w:t>
      </w:r>
    </w:p>
    <w:p w14:paraId="3142B90C" w14:textId="3C732FCD" w:rsid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 xml:space="preserve"> процесса выполнения работ, оказания услуг</w:t>
      </w:r>
      <w:r w:rsidR="00C21CED">
        <w:rPr>
          <w:rFonts w:asciiTheme="majorHAnsi" w:hAnsiTheme="majorHAnsi" w:cstheme="majorHAnsi"/>
          <w:b/>
          <w:bCs/>
          <w:color w:val="000000" w:themeColor="text1"/>
        </w:rPr>
        <w:t>:</w:t>
      </w:r>
    </w:p>
    <w:p w14:paraId="29FD8EAF" w14:textId="77777777" w:rsidR="00C21CED" w:rsidRPr="00B52D70" w:rsidRDefault="00C21CED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tbl>
      <w:tblPr>
        <w:tblW w:w="11029" w:type="dxa"/>
        <w:tblInd w:w="-128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268"/>
        <w:gridCol w:w="1842"/>
        <w:gridCol w:w="2127"/>
        <w:gridCol w:w="3090"/>
      </w:tblGrid>
      <w:tr w:rsidR="00B52D70" w:rsidRPr="00B52D70" w14:paraId="2EF74070" w14:textId="77777777" w:rsidTr="00F155A5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7C1CD69" w14:textId="77777777" w:rsidR="00C92080" w:rsidRPr="00B52D70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Объект контроля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0F21D00" w14:textId="77777777" w:rsidR="00C92080" w:rsidRPr="00B52D70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Показатели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34F3309" w14:textId="77777777" w:rsidR="00C92080" w:rsidRPr="00B52D70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Основание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065B64B" w14:textId="77777777" w:rsidR="00C92080" w:rsidRPr="00B52D70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Срок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90EFC70" w14:textId="77777777" w:rsidR="00C92080" w:rsidRPr="00B52D70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Ответственный</w:t>
            </w:r>
          </w:p>
        </w:tc>
      </w:tr>
      <w:tr w:rsidR="00B52D70" w:rsidRPr="00B52D70" w14:paraId="106B4EAE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0A67DB4" w14:textId="77777777" w:rsidR="00C21CED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Контроль </w:t>
            </w:r>
          </w:p>
          <w:p w14:paraId="76304371" w14:textId="77777777" w:rsidR="00C21CED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содержания </w:t>
            </w:r>
          </w:p>
          <w:p w14:paraId="4F508E6E" w14:textId="77777777" w:rsidR="00C21CED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помещений,</w:t>
            </w:r>
          </w:p>
          <w:p w14:paraId="02897200" w14:textId="77777777" w:rsidR="00C21CED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оборудования и </w:t>
            </w:r>
          </w:p>
          <w:p w14:paraId="5E6FD231" w14:textId="6074F936" w:rsidR="00C92080" w:rsidRPr="00B52D70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территории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2DF82E9" w14:textId="77777777" w:rsidR="00C92080" w:rsidRPr="00B52D70" w:rsidRDefault="00C92080" w:rsidP="00C21CE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3ADE7B4" w14:textId="77777777" w:rsidR="00C92080" w:rsidRPr="00B52D70" w:rsidRDefault="00C92080" w:rsidP="00C21CE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19ED409" w14:textId="77777777" w:rsidR="00C92080" w:rsidRPr="00B52D70" w:rsidRDefault="00C92080" w:rsidP="00C21CE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5394079" w14:textId="77777777" w:rsidR="00C92080" w:rsidRPr="00B52D70" w:rsidRDefault="00C92080" w:rsidP="00C21CE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3397164B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50112E7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Санитарное </w:t>
            </w:r>
          </w:p>
          <w:p w14:paraId="7C0E0E56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состояние </w:t>
            </w:r>
          </w:p>
          <w:p w14:paraId="7FB63230" w14:textId="253EFA1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территории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445DFC9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Кратность и </w:t>
            </w:r>
          </w:p>
          <w:p w14:paraId="0BB0587F" w14:textId="4248F75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качество уборки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73FB9C3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2.4.3648-20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75ECF0B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Ежедневно </w:t>
            </w:r>
          </w:p>
          <w:p w14:paraId="32C6151A" w14:textId="07A6DC5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(утром и вечером)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BE2D0E1" w14:textId="77777777" w:rsidR="00C21CED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Старшие </w:t>
            </w:r>
          </w:p>
          <w:p w14:paraId="7424672D" w14:textId="7D644CCA" w:rsidR="00C92080" w:rsidRPr="00B52D70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воспитатели</w:t>
            </w:r>
          </w:p>
        </w:tc>
      </w:tr>
      <w:tr w:rsidR="00B52D70" w:rsidRPr="00B52D70" w14:paraId="3562503F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9172C07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Санитарное </w:t>
            </w:r>
          </w:p>
          <w:p w14:paraId="64F638DF" w14:textId="301F8D74" w:rsidR="00C21CED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остояние</w:t>
            </w:r>
          </w:p>
          <w:p w14:paraId="344B06D8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помещений и </w:t>
            </w:r>
          </w:p>
          <w:p w14:paraId="463F1948" w14:textId="458256D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оборудования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E28AAFE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Кратность и </w:t>
            </w:r>
          </w:p>
          <w:p w14:paraId="7DB9B76B" w14:textId="3D526CE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качество:</w:t>
            </w:r>
          </w:p>
          <w:p w14:paraId="120F84FD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текущей </w:t>
            </w:r>
          </w:p>
          <w:p w14:paraId="58BE8306" w14:textId="19349A4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уборки;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B2E23DC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СП </w:t>
            </w:r>
            <w:proofErr w:type="gramStart"/>
            <w:r w:rsidRPr="00B52D70">
              <w:rPr>
                <w:rFonts w:asciiTheme="majorHAnsi" w:hAnsiTheme="majorHAnsi" w:cstheme="majorHAnsi"/>
                <w:color w:val="000000" w:themeColor="text1"/>
              </w:rPr>
              <w:t>2.4.3648-20</w:t>
            </w:r>
            <w:proofErr w:type="gram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, </w:t>
            </w:r>
          </w:p>
          <w:p w14:paraId="1DE51B92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5BC16D64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2.3/2.4.3590-20, </w:t>
            </w:r>
          </w:p>
          <w:p w14:paraId="430C021E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СП </w:t>
            </w:r>
          </w:p>
          <w:p w14:paraId="1FB56076" w14:textId="268E7AD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3.1/2.4.3598-20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4C0DF13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  <w:p w14:paraId="0C425C32" w14:textId="3EBA1B9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(в течение дня)</w:t>
            </w:r>
          </w:p>
        </w:tc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F280E8E" w14:textId="77777777" w:rsidR="00C21CED" w:rsidRDefault="00C92080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21CED">
              <w:rPr>
                <w:rFonts w:asciiTheme="majorHAnsi" w:hAnsiTheme="majorHAnsi" w:cstheme="majorHAnsi"/>
                <w:color w:val="000000" w:themeColor="text1"/>
              </w:rPr>
              <w:t xml:space="preserve">Старшие </w:t>
            </w:r>
          </w:p>
          <w:p w14:paraId="68D7AF05" w14:textId="5EC33254" w:rsidR="00C92080" w:rsidRPr="00B52D70" w:rsidRDefault="00C21CED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воспитатели</w:t>
            </w:r>
          </w:p>
        </w:tc>
      </w:tr>
      <w:tr w:rsidR="00B52D70" w:rsidRPr="00B52D70" w14:paraId="07C0D7EA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7AD5D47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19FAFE9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генеральной </w:t>
            </w:r>
          </w:p>
          <w:p w14:paraId="70E01ED8" w14:textId="786DA6A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уборки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10C2B32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1673938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Ежемесячно, </w:t>
            </w:r>
          </w:p>
          <w:p w14:paraId="2E00B0AE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до 31 декабря </w:t>
            </w:r>
          </w:p>
          <w:p w14:paraId="2E4E5F3E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2021 года –</w:t>
            </w:r>
          </w:p>
          <w:p w14:paraId="2AE1F834" w14:textId="6B86D2B5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еженедельно</w:t>
            </w:r>
          </w:p>
        </w:tc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9FBB0F7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6F442499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2684019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Обращение с </w:t>
            </w:r>
          </w:p>
          <w:p w14:paraId="0DA569E5" w14:textId="5E508CA0" w:rsidR="00C21CED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lastRenderedPageBreak/>
              <w:t>рт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уть</w:t>
            </w:r>
            <w:r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6C60D025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содержащими </w:t>
            </w:r>
          </w:p>
          <w:p w14:paraId="6ED5EBA0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лампами и </w:t>
            </w:r>
          </w:p>
          <w:p w14:paraId="3C60F120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медицинскими </w:t>
            </w:r>
          </w:p>
          <w:p w14:paraId="0C27D9DE" w14:textId="1FBD4DD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отходами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2FE2157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Вывоз </w:t>
            </w:r>
          </w:p>
          <w:p w14:paraId="7047C7AA" w14:textId="4CB88B14" w:rsidR="00C21CED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Р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тутьсодержащих</w:t>
            </w:r>
          </w:p>
          <w:p w14:paraId="79FFFBD0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ламп и </w:t>
            </w:r>
          </w:p>
          <w:p w14:paraId="1555B232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медицинских </w:t>
            </w:r>
          </w:p>
          <w:p w14:paraId="6FDDD36A" w14:textId="6C6C646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отходов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4376B75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Федеральные</w:t>
            </w:r>
          </w:p>
          <w:p w14:paraId="445FF397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 законы от </w:t>
            </w:r>
          </w:p>
          <w:p w14:paraId="10228179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21.11.2011 </w:t>
            </w:r>
          </w:p>
          <w:p w14:paraId="6F28BCA1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№ 323-ФЗ, </w:t>
            </w:r>
          </w:p>
          <w:p w14:paraId="13FE4429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 24.06.1998</w:t>
            </w:r>
          </w:p>
          <w:p w14:paraId="649B8184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№ 89-ФЗ, </w:t>
            </w:r>
          </w:p>
          <w:p w14:paraId="5DCD2F0A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2C048B6F" w14:textId="3CC49D2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2.1.3684-21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565F9F7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1 раз в три месяца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4334DFF" w14:textId="4CD5B112" w:rsidR="00C92080" w:rsidRPr="00F155A5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ТСЖ «Звездное»</w:t>
            </w:r>
          </w:p>
        </w:tc>
      </w:tr>
      <w:tr w:rsidR="00B52D70" w:rsidRPr="00B52D70" w14:paraId="4FEBE759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35FF4FC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Санитарное</w:t>
            </w:r>
          </w:p>
          <w:p w14:paraId="7B0A9054" w14:textId="18080A85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21CED" w:rsidRPr="00B52D70">
              <w:rPr>
                <w:rFonts w:asciiTheme="majorHAnsi" w:hAnsiTheme="majorHAnsi" w:cstheme="majorHAnsi"/>
                <w:color w:val="000000" w:themeColor="text1"/>
              </w:rPr>
              <w:t>С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остояние</w:t>
            </w:r>
          </w:p>
          <w:p w14:paraId="3E95DFC2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хозяйственной </w:t>
            </w:r>
          </w:p>
          <w:p w14:paraId="243CF041" w14:textId="2F3FD33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площадки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CEA0540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Вывоз ТКО и </w:t>
            </w:r>
          </w:p>
          <w:p w14:paraId="3F0414A5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пищевых </w:t>
            </w:r>
          </w:p>
          <w:p w14:paraId="50D9AC07" w14:textId="18D85A1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отходов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261BEEF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Федеральный </w:t>
            </w:r>
          </w:p>
          <w:p w14:paraId="708FAA6E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закон от </w:t>
            </w:r>
          </w:p>
          <w:p w14:paraId="1C7143BB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24.06.1998 </w:t>
            </w:r>
          </w:p>
          <w:p w14:paraId="741E852F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№ 89-ФЗ, </w:t>
            </w:r>
          </w:p>
          <w:p w14:paraId="5ACCBA18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16515C8C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gramStart"/>
            <w:r w:rsidRPr="00B52D70">
              <w:rPr>
                <w:rFonts w:asciiTheme="majorHAnsi" w:hAnsiTheme="majorHAnsi" w:cstheme="majorHAnsi"/>
                <w:color w:val="000000" w:themeColor="text1"/>
              </w:rPr>
              <w:t>2.1.3684-21</w:t>
            </w:r>
            <w:proofErr w:type="gram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33474C46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49A96E25" w14:textId="4A5829C5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3.5.2.3472-17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3F366F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 раза в неделю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683A35F" w14:textId="77777777" w:rsidR="00F155A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Региональный </w:t>
            </w:r>
          </w:p>
          <w:p w14:paraId="362EA19B" w14:textId="77777777" w:rsidR="00F155A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оператор по </w:t>
            </w:r>
          </w:p>
          <w:p w14:paraId="2BC216A8" w14:textId="16004BCD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обращению с ТК</w:t>
            </w:r>
            <w:r w:rsidR="00F155A5">
              <w:rPr>
                <w:rFonts w:asciiTheme="majorHAnsi" w:hAnsiTheme="majorHAnsi" w:cstheme="majorHAnsi"/>
                <w:color w:val="000000" w:themeColor="text1"/>
              </w:rPr>
              <w:t>О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</w:tc>
      </w:tr>
      <w:tr w:rsidR="00B52D70" w:rsidRPr="00B52D70" w14:paraId="0BBFF52C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81723A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6016584" w14:textId="77777777" w:rsidR="00F155A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Очистка</w:t>
            </w:r>
          </w:p>
          <w:p w14:paraId="397DB16F" w14:textId="77777777" w:rsidR="00F155A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хозяйственной </w:t>
            </w:r>
          </w:p>
          <w:p w14:paraId="1ABF0A0C" w14:textId="0EA05F8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площадки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DF11C11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5CE8A6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 раза в неделю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2C3790E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Уборщик </w:t>
            </w:r>
          </w:p>
          <w:p w14:paraId="2F9F4251" w14:textId="5145EDE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территории</w:t>
            </w:r>
          </w:p>
        </w:tc>
      </w:tr>
      <w:tr w:rsidR="00B52D70" w:rsidRPr="00B52D70" w14:paraId="7A88698F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3015559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Рабочие </w:t>
            </w:r>
          </w:p>
          <w:p w14:paraId="7E5A7EEA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растворы </w:t>
            </w:r>
          </w:p>
          <w:p w14:paraId="5E2D40FF" w14:textId="453431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дезсредств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25AF8DB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Содержание д</w:t>
            </w:r>
          </w:p>
          <w:p w14:paraId="6741AF49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ействующих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1D329C14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веществ </w:t>
            </w:r>
          </w:p>
          <w:p w14:paraId="74145AF7" w14:textId="4BF2B3AF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дезинфицирую</w:t>
            </w:r>
            <w:r w:rsidR="00C21CED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09235054" w14:textId="399A6B5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щих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средств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3CA4FAE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228112F4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2.3/2.4.3590-20, </w:t>
            </w:r>
          </w:p>
          <w:p w14:paraId="2ACD6A41" w14:textId="235F851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2.4.3648-20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571FAE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3582DEB" w14:textId="77777777" w:rsidR="00C21CED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Старший</w:t>
            </w:r>
          </w:p>
          <w:p w14:paraId="20B27D94" w14:textId="16B89C7D" w:rsidR="00C92080" w:rsidRPr="00B52D70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 воспитатель</w:t>
            </w:r>
          </w:p>
        </w:tc>
      </w:tr>
      <w:tr w:rsidR="00B52D70" w:rsidRPr="00B52D70" w14:paraId="518C68DD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E468823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Дезинсекция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2E183D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профилактика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A155056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308C1392" w14:textId="28E6674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3.5.2.3472-17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8D7858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5A6758A" w14:textId="77777777" w:rsidR="00C21CED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Старший</w:t>
            </w:r>
          </w:p>
          <w:p w14:paraId="4F2B774B" w14:textId="67132CB1" w:rsidR="00C92080" w:rsidRPr="00B52D70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 воспитатель</w:t>
            </w:r>
          </w:p>
        </w:tc>
      </w:tr>
      <w:tr w:rsidR="00B52D70" w:rsidRPr="00B52D70" w14:paraId="7B4B1B58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29FC05A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5A2FCE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обследование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8CD43AC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5A9ECD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 раз в месяц</w:t>
            </w:r>
          </w:p>
        </w:tc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193B212" w14:textId="4A235D0A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Специализиро</w:t>
            </w:r>
            <w:proofErr w:type="spellEnd"/>
            <w:r w:rsidR="00C21CED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47EF2B7D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ванная </w:t>
            </w:r>
          </w:p>
          <w:p w14:paraId="42EF8EEE" w14:textId="49B5364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организация</w:t>
            </w:r>
          </w:p>
        </w:tc>
      </w:tr>
      <w:tr w:rsidR="00B52D70" w:rsidRPr="00B52D70" w14:paraId="7CAAABED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B650BD6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E83D6C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уничтожение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2D449F1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613257E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 </w:t>
            </w:r>
          </w:p>
          <w:p w14:paraId="052589BB" w14:textId="3D64260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необходимости</w:t>
            </w:r>
          </w:p>
        </w:tc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C2182FC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2432B5F0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A928DA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Дератизация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350D82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профилактика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F81D2AB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3.5.3.3223-14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27BDD4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7EC4928" w14:textId="77777777" w:rsidR="00C21CED" w:rsidRDefault="00C21CED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Старший</w:t>
            </w:r>
          </w:p>
          <w:p w14:paraId="44E51A67" w14:textId="6EBF6349" w:rsidR="00C92080" w:rsidRPr="00B52D70" w:rsidRDefault="00C21CED" w:rsidP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 воспитатель</w:t>
            </w:r>
          </w:p>
        </w:tc>
      </w:tr>
      <w:tr w:rsidR="00B52D70" w:rsidRPr="00B52D70" w14:paraId="2B75A6CD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87A8DD5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09FEF7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обследование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2B2357E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9BB026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Ежемесячно</w:t>
            </w:r>
          </w:p>
        </w:tc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FF42C9E" w14:textId="77777777" w:rsidR="00F155A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Специализированная</w:t>
            </w:r>
          </w:p>
          <w:p w14:paraId="16573AC0" w14:textId="2468B4F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организация</w:t>
            </w:r>
          </w:p>
        </w:tc>
      </w:tr>
      <w:tr w:rsidR="00B52D70" w:rsidRPr="00B52D70" w14:paraId="6662F9BF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B8CD226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466E72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уничтожение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ABF8E5A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1C4E6D7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Весной и осенью, по необходимости</w:t>
            </w:r>
          </w:p>
        </w:tc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9D89F45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4ABA4ECF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EB8E658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Освещенность </w:t>
            </w:r>
          </w:p>
          <w:p w14:paraId="30C659F7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территории и</w:t>
            </w:r>
          </w:p>
          <w:p w14:paraId="7E1412DD" w14:textId="5D841FD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помещений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324998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–  наличие и состояние осветительных приборов;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E21AF07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2.4.3648-20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D4445C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F34EF6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1 раз в 3 дня</w:t>
            </w:r>
          </w:p>
        </w:tc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CD03627" w14:textId="569BA463" w:rsidR="00C92080" w:rsidRPr="00B52D70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lastRenderedPageBreak/>
              <w:t>Директор</w:t>
            </w:r>
          </w:p>
        </w:tc>
      </w:tr>
      <w:tr w:rsidR="00B52D70" w:rsidRPr="00B52D70" w14:paraId="50C475F8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86E3077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53F9F8F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  наличие, </w:t>
            </w:r>
          </w:p>
          <w:p w14:paraId="4B12E8E3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целостность и </w:t>
            </w:r>
          </w:p>
          <w:p w14:paraId="66463A31" w14:textId="4463FDF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тип ламп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F335865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FD2F86D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B91505B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1E32DB51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758CD13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Микроклимат </w:t>
            </w:r>
          </w:p>
          <w:p w14:paraId="1BEE8CCE" w14:textId="6A29F99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помещений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0369828" w14:textId="77777777" w:rsidR="00F155A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температура </w:t>
            </w:r>
          </w:p>
          <w:p w14:paraId="299C68EB" w14:textId="51FBB40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воздуха;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603CB35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СП </w:t>
            </w:r>
            <w:proofErr w:type="gramStart"/>
            <w:r w:rsidRPr="00B52D70">
              <w:rPr>
                <w:rFonts w:asciiTheme="majorHAnsi" w:hAnsiTheme="majorHAnsi" w:cstheme="majorHAnsi"/>
                <w:color w:val="000000" w:themeColor="text1"/>
              </w:rPr>
              <w:t>2.4.3648-20</w:t>
            </w:r>
            <w:proofErr w:type="gram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, </w:t>
            </w:r>
          </w:p>
          <w:p w14:paraId="6337A547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7071CE0B" w14:textId="3A978E3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2.3/2.4.3590-20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632E93A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  <w:p w14:paraId="58FA718F" w14:textId="68CC71B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(в течение дня)</w:t>
            </w:r>
          </w:p>
        </w:tc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AE354A4" w14:textId="152468C2" w:rsidR="00C92080" w:rsidRPr="00B52D70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Старшие воспитатели</w:t>
            </w:r>
          </w:p>
        </w:tc>
      </w:tr>
      <w:tr w:rsidR="00B52D70" w:rsidRPr="00B52D70" w14:paraId="5EA11E21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0146DB2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68A0FD7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 кратность </w:t>
            </w:r>
          </w:p>
          <w:p w14:paraId="4AC11324" w14:textId="2BFE518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проветривания;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C081EDF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E95463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FB2EFAB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7E404BBB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60DBBDE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D74D3BB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 влажность </w:t>
            </w:r>
          </w:p>
          <w:p w14:paraId="76A9D697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воздуха </w:t>
            </w:r>
          </w:p>
          <w:p w14:paraId="79ECEC3B" w14:textId="77777777" w:rsidR="00C21CE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(склад </w:t>
            </w:r>
          </w:p>
          <w:p w14:paraId="37ED125C" w14:textId="6C9A63A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пищеблока)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CE61DAE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30D4FE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Ежедневно 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0BF8438" w14:textId="260CBEAD" w:rsidR="00C92080" w:rsidRPr="00B52D70" w:rsidRDefault="00C21CE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Повар</w:t>
            </w:r>
          </w:p>
        </w:tc>
      </w:tr>
      <w:tr w:rsidR="00B52D70" w:rsidRPr="00B52D70" w14:paraId="288DEAE0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3A63AA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Шум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CD7E6DC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наличие </w:t>
            </w:r>
          </w:p>
          <w:p w14:paraId="66EDE9A5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источников </w:t>
            </w:r>
          </w:p>
          <w:p w14:paraId="5DDAC41F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шума на </w:t>
            </w:r>
          </w:p>
          <w:p w14:paraId="7A924909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территории и в </w:t>
            </w:r>
          </w:p>
          <w:p w14:paraId="1B24B392" w14:textId="2CA2BF5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помещениях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A09A388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2.4.3648-20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ED37AC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Ежемесячно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21A5DD0" w14:textId="26948AEF" w:rsidR="00C92080" w:rsidRPr="00B52D70" w:rsidRDefault="004948EC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5BB01AFF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77865F2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FFEA853" w14:textId="77777777" w:rsidR="00F155A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условия работы </w:t>
            </w:r>
          </w:p>
          <w:p w14:paraId="10EBD533" w14:textId="09781D0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оборудования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14C1C29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План </w:t>
            </w:r>
          </w:p>
          <w:p w14:paraId="1A4B75D4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технического </w:t>
            </w:r>
          </w:p>
          <w:p w14:paraId="425EC8AA" w14:textId="1FE11E1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обслуживания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A88FF01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плану</w:t>
            </w:r>
          </w:p>
          <w:p w14:paraId="4944F201" w14:textId="5BF3FEF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техобслуживания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C0AB1DB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Рабочий по</w:t>
            </w:r>
          </w:p>
          <w:p w14:paraId="22312E6C" w14:textId="447A86C5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4948EC">
              <w:rPr>
                <w:rFonts w:asciiTheme="majorHAnsi" w:hAnsiTheme="majorHAnsi" w:cstheme="majorHAnsi"/>
                <w:color w:val="000000" w:themeColor="text1"/>
              </w:rPr>
              <w:t>о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бслуживанию</w:t>
            </w:r>
          </w:p>
          <w:p w14:paraId="387869DD" w14:textId="1155C34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здания, </w:t>
            </w:r>
          </w:p>
          <w:p w14:paraId="603F8AD2" w14:textId="2F300D30" w:rsidR="004948EC" w:rsidRDefault="004948EC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с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пецорганизация</w:t>
            </w:r>
            <w:proofErr w:type="spellEnd"/>
          </w:p>
          <w:p w14:paraId="1245A19B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(по </w:t>
            </w:r>
          </w:p>
          <w:p w14:paraId="7504FECE" w14:textId="7C8EEDC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необходимости)</w:t>
            </w:r>
          </w:p>
        </w:tc>
      </w:tr>
      <w:tr w:rsidR="00B52D70" w:rsidRPr="00B52D70" w14:paraId="3E23BE45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3633455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Песок в </w:t>
            </w:r>
          </w:p>
          <w:p w14:paraId="0E0893B6" w14:textId="6176BDF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песочницах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C5137F5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  состояние </w:t>
            </w:r>
          </w:p>
          <w:p w14:paraId="7A17763E" w14:textId="2FDB54C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песка;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71AA54C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СП </w:t>
            </w:r>
            <w:proofErr w:type="gramStart"/>
            <w:r w:rsidRPr="00B52D70">
              <w:rPr>
                <w:rFonts w:asciiTheme="majorHAnsi" w:hAnsiTheme="majorHAnsi" w:cstheme="majorHAnsi"/>
                <w:color w:val="000000" w:themeColor="text1"/>
              </w:rPr>
              <w:t>2.4.3648-20</w:t>
            </w:r>
            <w:proofErr w:type="gram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, </w:t>
            </w:r>
          </w:p>
          <w:p w14:paraId="4B3D2F55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71203383" w14:textId="04444CA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1.2.3685-21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DB73D91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После каждой </w:t>
            </w:r>
          </w:p>
          <w:p w14:paraId="7B6526B1" w14:textId="054D9E1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прогулки</w:t>
            </w:r>
          </w:p>
        </w:tc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0BCBCC4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Старший</w:t>
            </w:r>
          </w:p>
          <w:p w14:paraId="728A491C" w14:textId="49C1894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воспитатель</w:t>
            </w:r>
          </w:p>
        </w:tc>
      </w:tr>
      <w:tr w:rsidR="00B52D70" w:rsidRPr="00B52D70" w14:paraId="11A1E225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C4723B8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E27DA97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наличие </w:t>
            </w:r>
          </w:p>
          <w:p w14:paraId="609B72C3" w14:textId="77777777" w:rsidR="004948EC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крышки на </w:t>
            </w:r>
          </w:p>
          <w:p w14:paraId="5032550F" w14:textId="59F9D63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песочнице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5F60D2C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B6419F7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A44EF6D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52E0C29C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3614308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Входной </w:t>
            </w:r>
          </w:p>
          <w:p w14:paraId="6DB16524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контроль </w:t>
            </w:r>
          </w:p>
          <w:p w14:paraId="1BE5F934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поступающей </w:t>
            </w:r>
          </w:p>
          <w:p w14:paraId="749A83D3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продукции и </w:t>
            </w:r>
          </w:p>
          <w:p w14:paraId="0A6D6C1A" w14:textId="6095F9B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товаров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8A649EF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– наличие </w:t>
            </w:r>
          </w:p>
          <w:p w14:paraId="36936BD3" w14:textId="1714E29F" w:rsidR="00DF0FB9" w:rsidRDefault="00DF0F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Д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окументов</w:t>
            </w:r>
          </w:p>
          <w:p w14:paraId="0FEE816F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об оценке </w:t>
            </w:r>
          </w:p>
          <w:p w14:paraId="25ACB740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соответствия </w:t>
            </w:r>
          </w:p>
          <w:p w14:paraId="6535DCBC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(декларация </w:t>
            </w:r>
          </w:p>
          <w:p w14:paraId="22D8DFF0" w14:textId="6DFEDB7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или сертификат);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60D0DD1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СП </w:t>
            </w:r>
            <w:proofErr w:type="gramStart"/>
            <w:r w:rsidRPr="00B52D70">
              <w:rPr>
                <w:rFonts w:asciiTheme="majorHAnsi" w:hAnsiTheme="majorHAnsi" w:cstheme="majorHAnsi"/>
                <w:color w:val="000000" w:themeColor="text1"/>
              </w:rPr>
              <w:t>2.4.3648-20</w:t>
            </w:r>
            <w:proofErr w:type="gram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, </w:t>
            </w:r>
          </w:p>
          <w:p w14:paraId="7513C064" w14:textId="66C0306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ТР ТС 007/201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1C8C41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Каждая партия</w:t>
            </w:r>
          </w:p>
        </w:tc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E17D204" w14:textId="26E7942A" w:rsidR="00C92080" w:rsidRPr="00B52D70" w:rsidRDefault="00DF0FB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1C507F48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396CEBD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85818BB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соответствие </w:t>
            </w:r>
          </w:p>
          <w:p w14:paraId="35E41C6D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упаковки и </w:t>
            </w:r>
          </w:p>
          <w:p w14:paraId="64FF1A4D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маркировки</w:t>
            </w:r>
          </w:p>
          <w:p w14:paraId="1A907A3A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товара </w:t>
            </w:r>
          </w:p>
          <w:p w14:paraId="2E099EF3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требованиям </w:t>
            </w:r>
          </w:p>
          <w:p w14:paraId="6C08C0AA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действующего </w:t>
            </w:r>
          </w:p>
          <w:p w14:paraId="3502D816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законодательства</w:t>
            </w:r>
          </w:p>
          <w:p w14:paraId="3427FDFA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нормативов </w:t>
            </w:r>
          </w:p>
          <w:p w14:paraId="2FAFC340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(объем </w:t>
            </w:r>
          </w:p>
          <w:p w14:paraId="75C1055F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информации, </w:t>
            </w:r>
          </w:p>
          <w:p w14:paraId="2F723462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наличие текста </w:t>
            </w:r>
          </w:p>
          <w:p w14:paraId="6666C686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на русском языке</w:t>
            </w:r>
          </w:p>
          <w:p w14:paraId="1B85EA00" w14:textId="4B50660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</w:t>
            </w:r>
            <w:proofErr w:type="gramStart"/>
            <w:r w:rsidRPr="00B52D70">
              <w:rPr>
                <w:rFonts w:asciiTheme="majorHAnsi" w:hAnsiTheme="majorHAnsi" w:cstheme="majorHAnsi"/>
                <w:color w:val="000000" w:themeColor="text1"/>
              </w:rPr>
              <w:t>т.д.</w:t>
            </w:r>
            <w:proofErr w:type="gramEnd"/>
            <w:r w:rsidRPr="00B52D70">
              <w:rPr>
                <w:rFonts w:asciiTheme="majorHAnsi" w:hAnsiTheme="majorHAnsi" w:cstheme="majorHAnsi"/>
                <w:color w:val="000000" w:themeColor="text1"/>
              </w:rPr>
              <w:t>);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B6EC475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373C120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AC4D5F1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6B4EFFFC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72FA307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DDFA2BB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соответствие</w:t>
            </w:r>
          </w:p>
          <w:p w14:paraId="3B7262E2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товара </w:t>
            </w:r>
          </w:p>
          <w:p w14:paraId="23BF274A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гигиеническим </w:t>
            </w:r>
          </w:p>
          <w:p w14:paraId="48F9C9C9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нормативам и </w:t>
            </w:r>
          </w:p>
          <w:p w14:paraId="0848A526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санитарным</w:t>
            </w:r>
          </w:p>
          <w:p w14:paraId="6890A5FC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требованиям</w:t>
            </w:r>
          </w:p>
          <w:p w14:paraId="00B53F8F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(наличие </w:t>
            </w:r>
          </w:p>
          <w:p w14:paraId="07502489" w14:textId="3629E7FA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з</w:t>
            </w:r>
            <w:r w:rsidR="00DF0FB9">
              <w:rPr>
                <w:rFonts w:asciiTheme="majorHAnsi" w:hAnsiTheme="majorHAnsi" w:cstheme="majorHAnsi"/>
                <w:color w:val="000000" w:themeColor="text1"/>
              </w:rPr>
              <w:t>аг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рязняющих </w:t>
            </w:r>
          </w:p>
          <w:p w14:paraId="2820646F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воздух веществ, </w:t>
            </w:r>
          </w:p>
          <w:p w14:paraId="58AAF883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возможность </w:t>
            </w:r>
          </w:p>
          <w:p w14:paraId="289A67F6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контакта с </w:t>
            </w:r>
          </w:p>
          <w:p w14:paraId="127AC09F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дезсредствами</w:t>
            </w:r>
            <w:proofErr w:type="spellEnd"/>
          </w:p>
          <w:p w14:paraId="598E3462" w14:textId="46930D8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и </w:t>
            </w:r>
            <w:proofErr w:type="gramStart"/>
            <w:r w:rsidRPr="00B52D70">
              <w:rPr>
                <w:rFonts w:asciiTheme="majorHAnsi" w:hAnsiTheme="majorHAnsi" w:cstheme="majorHAnsi"/>
                <w:color w:val="000000" w:themeColor="text1"/>
              </w:rPr>
              <w:t>т.д.</w:t>
            </w:r>
            <w:proofErr w:type="gramEnd"/>
            <w:r w:rsidRPr="00B52D70">
              <w:rPr>
                <w:rFonts w:asciiTheme="majorHAnsi" w:hAnsiTheme="majorHAnsi" w:cstheme="majorHAnsi"/>
                <w:color w:val="000000" w:themeColor="text1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F7C829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6A9F54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1328CC3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0738D229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B4E8E13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Внутренняя </w:t>
            </w:r>
          </w:p>
          <w:p w14:paraId="219F22CF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отделка </w:t>
            </w:r>
          </w:p>
          <w:p w14:paraId="50BF5D02" w14:textId="2FAD2CDF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помещений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790ABE1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Состояние </w:t>
            </w:r>
          </w:p>
          <w:p w14:paraId="585FF64F" w14:textId="44540D5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отделки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7198BE2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План-график </w:t>
            </w:r>
          </w:p>
          <w:p w14:paraId="3CBE9BB5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технического </w:t>
            </w:r>
          </w:p>
          <w:p w14:paraId="747913B5" w14:textId="6A182E8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обслуживания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3F5ECE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Ежеквартально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6D27F98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Рабочий по</w:t>
            </w:r>
          </w:p>
          <w:p w14:paraId="3A3088AC" w14:textId="77777777" w:rsidR="00DF0FB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обслуживанию </w:t>
            </w:r>
          </w:p>
          <w:p w14:paraId="6C8D63C1" w14:textId="0475E72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здания</w:t>
            </w:r>
          </w:p>
        </w:tc>
      </w:tr>
      <w:tr w:rsidR="00B52D70" w:rsidRPr="00B52D70" w14:paraId="3D50ABCF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4A31415" w14:textId="77777777" w:rsidR="00106D24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Контроль</w:t>
            </w:r>
          </w:p>
          <w:p w14:paraId="73C85916" w14:textId="102EBC3F" w:rsidR="00106D24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="00106D24"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О</w:t>
            </w: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рганизации</w:t>
            </w:r>
          </w:p>
          <w:p w14:paraId="37C73141" w14:textId="77777777" w:rsidR="00106D24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lastRenderedPageBreak/>
              <w:t xml:space="preserve"> питания. </w:t>
            </w:r>
          </w:p>
          <w:p w14:paraId="37B3F7C7" w14:textId="77777777" w:rsidR="00106D24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Контролируемые </w:t>
            </w:r>
          </w:p>
          <w:p w14:paraId="74897F32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этапы </w:t>
            </w:r>
          </w:p>
          <w:p w14:paraId="6396ACD7" w14:textId="2671A313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технологических </w:t>
            </w:r>
          </w:p>
          <w:p w14:paraId="75E74F0C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операций и </w:t>
            </w:r>
          </w:p>
          <w:p w14:paraId="6795AD45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пищевой </w:t>
            </w:r>
          </w:p>
          <w:p w14:paraId="4D66EA87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продукции </w:t>
            </w:r>
          </w:p>
          <w:p w14:paraId="37BA56C1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на этапах ее </w:t>
            </w:r>
          </w:p>
          <w:p w14:paraId="7264A2F7" w14:textId="0040243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изготовления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9CCDC83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3344DF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89F649A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5E3556A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5B80D01E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8A4107F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Закупка и </w:t>
            </w:r>
          </w:p>
          <w:p w14:paraId="25052397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приемка </w:t>
            </w:r>
          </w:p>
          <w:p w14:paraId="247E9C2C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пищевой </w:t>
            </w:r>
          </w:p>
          <w:p w14:paraId="53B1B1B6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продукции и </w:t>
            </w:r>
          </w:p>
          <w:p w14:paraId="5ADBF80B" w14:textId="2839FD2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сырья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18D1050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качество и </w:t>
            </w:r>
          </w:p>
          <w:p w14:paraId="53509223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безопасность </w:t>
            </w:r>
          </w:p>
          <w:p w14:paraId="73BBF9FB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поступивших </w:t>
            </w:r>
          </w:p>
          <w:p w14:paraId="22A80D39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продуктов и </w:t>
            </w:r>
          </w:p>
          <w:p w14:paraId="69C58DE7" w14:textId="24101049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продовольст</w:t>
            </w:r>
            <w:proofErr w:type="spellEnd"/>
            <w:r w:rsidR="000E44B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43C7A1A7" w14:textId="0D72020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венного сырья;</w:t>
            </w:r>
          </w:p>
          <w:p w14:paraId="1510E527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условия </w:t>
            </w:r>
          </w:p>
          <w:p w14:paraId="1A11B21E" w14:textId="77777777" w:rsidR="005F367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доставки </w:t>
            </w:r>
          </w:p>
          <w:p w14:paraId="55EC8B56" w14:textId="77777777" w:rsidR="005F367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продукции</w:t>
            </w:r>
          </w:p>
          <w:p w14:paraId="5C914D79" w14:textId="33EAE8A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транспортом;</w:t>
            </w:r>
          </w:p>
          <w:p w14:paraId="4D55F193" w14:textId="148A3E8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A9381E4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75216D57" w14:textId="168C974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2.3/2.4.3590-20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E6C93C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Каждая партия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327437E" w14:textId="77777777" w:rsidR="000E44BB" w:rsidRDefault="000E44B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Директор, </w:t>
            </w:r>
          </w:p>
          <w:p w14:paraId="466CEB04" w14:textId="45B03348" w:rsidR="00C92080" w:rsidRPr="00B52D70" w:rsidRDefault="00F155A5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Старший воспитатель</w:t>
            </w:r>
          </w:p>
        </w:tc>
      </w:tr>
      <w:tr w:rsidR="00B52D70" w:rsidRPr="00B52D70" w14:paraId="59E1BD17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B64BCDB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Хранение </w:t>
            </w:r>
          </w:p>
          <w:p w14:paraId="0560A818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пищевой </w:t>
            </w:r>
          </w:p>
          <w:p w14:paraId="499843CD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продукции и </w:t>
            </w:r>
          </w:p>
          <w:p w14:paraId="1EB3C9B9" w14:textId="724E7B45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продовольствен</w:t>
            </w:r>
            <w:proofErr w:type="spellEnd"/>
            <w:r w:rsidR="000E44B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77BCFCAA" w14:textId="716DDC9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ного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сырья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597979E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сроки и условия</w:t>
            </w:r>
          </w:p>
          <w:p w14:paraId="0AB791E8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хранения </w:t>
            </w:r>
          </w:p>
          <w:p w14:paraId="18710B01" w14:textId="13A0610B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пищевой </w:t>
            </w:r>
          </w:p>
          <w:p w14:paraId="283609EF" w14:textId="1454E8B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продукции;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D95A0AD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3C27D92F" w14:textId="04FF34B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2.3/2.4.3590-20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FC3C53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4ADA2FF" w14:textId="18E24AD8" w:rsidR="009346A3" w:rsidRDefault="009346A3" w:rsidP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Ответственный </w:t>
            </w:r>
          </w:p>
          <w:p w14:paraId="412A0B45" w14:textId="3C5DF18C" w:rsidR="000E44BB" w:rsidRDefault="009346A3" w:rsidP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 </w:t>
            </w:r>
            <w:proofErr w:type="gram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питанию</w:t>
            </w:r>
            <w:r w:rsidR="000E44BB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</w:rPr>
              <w:t>,</w:t>
            </w:r>
            <w:proofErr w:type="gramEnd"/>
          </w:p>
          <w:p w14:paraId="74722426" w14:textId="6156272E" w:rsidR="00C92080" w:rsidRPr="00B52D70" w:rsidRDefault="000E44B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повар</w:t>
            </w:r>
          </w:p>
        </w:tc>
      </w:tr>
      <w:tr w:rsidR="00B52D70" w:rsidRPr="00B52D70" w14:paraId="2425AC10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41FFBCA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BE2781B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время смены </w:t>
            </w:r>
          </w:p>
          <w:p w14:paraId="760A7742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кипяченной </w:t>
            </w:r>
          </w:p>
          <w:p w14:paraId="1A0B4575" w14:textId="3A269AB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воды;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D746183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4CDA76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Каждые три часа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5A8C391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Ответственный </w:t>
            </w:r>
          </w:p>
          <w:p w14:paraId="509CA2FD" w14:textId="0A8E06D5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питанию</w:t>
            </w:r>
          </w:p>
        </w:tc>
      </w:tr>
      <w:tr w:rsidR="00B52D70" w:rsidRPr="00B52D70" w14:paraId="0CE6CD80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446A7B8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AE4C962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температура и</w:t>
            </w:r>
          </w:p>
          <w:p w14:paraId="048758BD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влажность на </w:t>
            </w:r>
          </w:p>
          <w:p w14:paraId="359D29BE" w14:textId="560E7AB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складе;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957271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F8307E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</w:tc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0D3EAE2" w14:textId="1B7C14E7" w:rsidR="00C92080" w:rsidRPr="00B52D70" w:rsidRDefault="000E44B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Повар</w:t>
            </w:r>
          </w:p>
        </w:tc>
      </w:tr>
      <w:tr w:rsidR="00B52D70" w:rsidRPr="00B52D70" w14:paraId="34BA1A1B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D666279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D98F453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температура</w:t>
            </w:r>
          </w:p>
          <w:p w14:paraId="636B0776" w14:textId="643FD22B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0E44BB">
              <w:rPr>
                <w:rFonts w:asciiTheme="majorHAnsi" w:hAnsiTheme="majorHAnsi" w:cstheme="majorHAnsi"/>
                <w:color w:val="000000" w:themeColor="text1"/>
              </w:rPr>
              <w:t>х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олодильного</w:t>
            </w:r>
          </w:p>
          <w:p w14:paraId="2BDC6D90" w14:textId="263D0717" w:rsidR="00C9208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 оборудования;</w:t>
            </w:r>
          </w:p>
          <w:p w14:paraId="5F132D48" w14:textId="77777777" w:rsidR="009346A3" w:rsidRDefault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- распределение</w:t>
            </w:r>
          </w:p>
          <w:p w14:paraId="5795C50C" w14:textId="77777777" w:rsidR="009346A3" w:rsidRDefault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 продуктов в </w:t>
            </w:r>
          </w:p>
          <w:p w14:paraId="0E45C5F7" w14:textId="7DBD05D5" w:rsidR="009346A3" w:rsidRPr="00B52D70" w:rsidRDefault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холодильнике</w:t>
            </w:r>
          </w:p>
          <w:p w14:paraId="4263EA3B" w14:textId="7F6E976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E1DA6C3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2934BB3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7CBE919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0F300A77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3C2642B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Приготовление</w:t>
            </w:r>
          </w:p>
          <w:p w14:paraId="53F06A02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пищевой </w:t>
            </w:r>
          </w:p>
          <w:p w14:paraId="62885639" w14:textId="0389AE4D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продукции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C30C5AF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соблюдение </w:t>
            </w:r>
          </w:p>
          <w:p w14:paraId="4DD4ADA1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технологии </w:t>
            </w:r>
          </w:p>
          <w:p w14:paraId="257904C9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приготовления </w:t>
            </w:r>
          </w:p>
          <w:p w14:paraId="1A2A8A41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блюд </w:t>
            </w:r>
          </w:p>
          <w:p w14:paraId="2F70F499" w14:textId="1B64690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 </w:t>
            </w: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технологичес</w:t>
            </w:r>
            <w:proofErr w:type="spellEnd"/>
            <w:r w:rsidR="000E44BB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2360AF70" w14:textId="6D068D8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ким документам;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DFFFAF1" w14:textId="77777777" w:rsidR="000E44B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4F371049" w14:textId="491FA4B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2.3/2.4.3590-20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DDAFF3A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Каждый </w:t>
            </w:r>
          </w:p>
          <w:p w14:paraId="6AB8D012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технологический </w:t>
            </w:r>
          </w:p>
          <w:p w14:paraId="0E78ADFE" w14:textId="557E561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цикл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BEE4D39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Ответственный </w:t>
            </w:r>
          </w:p>
          <w:p w14:paraId="46B7AB36" w14:textId="2313068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питанию</w:t>
            </w:r>
          </w:p>
        </w:tc>
      </w:tr>
      <w:tr w:rsidR="00B52D70" w:rsidRPr="00B52D70" w14:paraId="0730A752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10E3486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E9B7FBA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поточность </w:t>
            </w:r>
          </w:p>
          <w:p w14:paraId="26FE7EEF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технологических </w:t>
            </w:r>
          </w:p>
          <w:p w14:paraId="5901C27C" w14:textId="1E7FC6E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процессов;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38EE5AA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C0D83B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D8234C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Повар</w:t>
            </w:r>
          </w:p>
        </w:tc>
      </w:tr>
      <w:tr w:rsidR="00B52D70" w:rsidRPr="00B52D70" w14:paraId="7719E99C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08F983A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6DBA775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температура</w:t>
            </w:r>
          </w:p>
          <w:p w14:paraId="4D511C10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готовности </w:t>
            </w:r>
          </w:p>
          <w:p w14:paraId="75B959A9" w14:textId="6226FF9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блюд;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2B19989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25C016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Каждая партия</w:t>
            </w:r>
          </w:p>
        </w:tc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EAE7DB9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2671BF6C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82409D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Готовые блюда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99A8D3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суточная проба;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FDF5C81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192775F5" w14:textId="27B5433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2.3/2.4.3590-20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3D82333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Ежедневно от </w:t>
            </w:r>
          </w:p>
          <w:p w14:paraId="19E4F3B9" w14:textId="0D2948BD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каждой партии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F66D12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Повар</w:t>
            </w:r>
          </w:p>
        </w:tc>
      </w:tr>
      <w:tr w:rsidR="00B52D70" w:rsidRPr="00B52D70" w14:paraId="5059B2DE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4C96361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B953952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дата и время </w:t>
            </w:r>
          </w:p>
          <w:p w14:paraId="14873A67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реализации </w:t>
            </w:r>
          </w:p>
          <w:p w14:paraId="460973A0" w14:textId="3298AD4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готовых блюд;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3A5984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2CF4C0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Каждая партия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A83BE24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Ответственный </w:t>
            </w:r>
          </w:p>
          <w:p w14:paraId="55A5AFE4" w14:textId="60E55F3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питанию</w:t>
            </w:r>
          </w:p>
        </w:tc>
      </w:tr>
      <w:tr w:rsidR="00B52D70" w:rsidRPr="00B52D70" w14:paraId="5457AA0D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423474B" w14:textId="77777777" w:rsidR="005F367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Обработка</w:t>
            </w:r>
          </w:p>
          <w:p w14:paraId="3D99D23C" w14:textId="77777777" w:rsidR="005F367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посуды и </w:t>
            </w:r>
          </w:p>
          <w:p w14:paraId="1C2FBDDA" w14:textId="0872F7D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инвентаря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CC35CA8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содержание </w:t>
            </w:r>
          </w:p>
          <w:p w14:paraId="2F461CCD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действующих </w:t>
            </w:r>
          </w:p>
          <w:p w14:paraId="329F1F49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веществ </w:t>
            </w:r>
          </w:p>
          <w:p w14:paraId="50B36074" w14:textId="0C88159D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дезинфицирую</w:t>
            </w:r>
            <w:r w:rsidR="009346A3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533EAB3E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щих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средств </w:t>
            </w:r>
          </w:p>
          <w:p w14:paraId="702DA140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 рабочих </w:t>
            </w:r>
          </w:p>
          <w:p w14:paraId="6E930772" w14:textId="263C3E45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растворах;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292481E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1991838C" w14:textId="66ECB96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2.3/2.4.3590-20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E70515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54F7891" w14:textId="77777777" w:rsidR="009346A3" w:rsidRDefault="009346A3" w:rsidP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Ответственный </w:t>
            </w:r>
          </w:p>
          <w:p w14:paraId="35ECB139" w14:textId="64D140BE" w:rsidR="00C92080" w:rsidRPr="00B52D70" w:rsidRDefault="009346A3" w:rsidP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питанию</w:t>
            </w:r>
          </w:p>
        </w:tc>
      </w:tr>
      <w:tr w:rsidR="00B52D70" w:rsidRPr="00B52D70" w14:paraId="62460F78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223A677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2527060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состояние </w:t>
            </w:r>
          </w:p>
          <w:p w14:paraId="1EFD130B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оборудования, </w:t>
            </w:r>
          </w:p>
          <w:p w14:paraId="69BC0E53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инвентаря и </w:t>
            </w:r>
          </w:p>
          <w:p w14:paraId="6CB5F2BA" w14:textId="6DD0438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посуды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B2DBF0F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5077518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FD5C2D7" w14:textId="77777777" w:rsidR="009346A3" w:rsidRDefault="009346A3" w:rsidP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Ответственный </w:t>
            </w:r>
          </w:p>
          <w:p w14:paraId="4A2400F8" w14:textId="16A06BF4" w:rsidR="00C92080" w:rsidRPr="00B52D70" w:rsidRDefault="009346A3" w:rsidP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питанию</w:t>
            </w:r>
          </w:p>
        </w:tc>
      </w:tr>
      <w:tr w:rsidR="00B52D70" w:rsidRPr="00B52D70" w14:paraId="6AD3472B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4CC6595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0D83ED3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обработка </w:t>
            </w:r>
          </w:p>
          <w:p w14:paraId="554CDD74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инвентаря для </w:t>
            </w:r>
          </w:p>
          <w:p w14:paraId="0F49CDA6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сырой готовой </w:t>
            </w:r>
          </w:p>
          <w:p w14:paraId="2061C9B1" w14:textId="00D8914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продукции;</w:t>
            </w:r>
          </w:p>
          <w:p w14:paraId="740AB848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– </w:t>
            </w:r>
            <w:r w:rsidR="009346A3">
              <w:rPr>
                <w:rFonts w:asciiTheme="majorHAnsi" w:hAnsiTheme="majorHAnsi" w:cstheme="majorHAnsi"/>
                <w:color w:val="000000" w:themeColor="text1"/>
              </w:rPr>
              <w:t xml:space="preserve">хранение </w:t>
            </w:r>
          </w:p>
          <w:p w14:paraId="6B725CA6" w14:textId="77777777" w:rsidR="009346A3" w:rsidRDefault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столовой и </w:t>
            </w:r>
          </w:p>
          <w:p w14:paraId="6283467E" w14:textId="58FFE148" w:rsidR="00C92080" w:rsidRPr="00B52D70" w:rsidRDefault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кухонной посуды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1343CA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C075CDC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18BFA6F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Ответственный </w:t>
            </w:r>
          </w:p>
          <w:p w14:paraId="3182325F" w14:textId="1D592FD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питанию</w:t>
            </w:r>
          </w:p>
        </w:tc>
      </w:tr>
      <w:tr w:rsidR="00B52D70" w:rsidRPr="00B52D70" w14:paraId="52CCC2CF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17690ED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Контроль </w:t>
            </w:r>
          </w:p>
          <w:p w14:paraId="2B981817" w14:textId="435752C8" w:rsidR="009346A3" w:rsidRDefault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О</w:t>
            </w:r>
            <w:r w:rsidR="00C92080"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беспечения</w:t>
            </w:r>
          </w:p>
          <w:p w14:paraId="59D9A6F9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условий </w:t>
            </w:r>
          </w:p>
          <w:p w14:paraId="03BCB042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воспитательно</w:t>
            </w:r>
            <w:proofErr w:type="spellEnd"/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-</w:t>
            </w:r>
          </w:p>
          <w:p w14:paraId="5C76C06B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образовательной</w:t>
            </w:r>
          </w:p>
          <w:p w14:paraId="5C18F5B2" w14:textId="78C2990F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деятельности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4969CC8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1098CCE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66BA71B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AF6A2B5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098F0F7F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7790063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Мебель и </w:t>
            </w:r>
          </w:p>
          <w:p w14:paraId="145A5CDD" w14:textId="52C0BF55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оборудование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98408E9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Оценка</w:t>
            </w:r>
          </w:p>
          <w:p w14:paraId="02F0469E" w14:textId="477C15C2" w:rsidR="009346A3" w:rsidRDefault="009346A3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оответствия</w:t>
            </w:r>
          </w:p>
          <w:p w14:paraId="1BCA3143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мебели </w:t>
            </w:r>
          </w:p>
          <w:p w14:paraId="799E0344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росто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4653DD68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возрастным </w:t>
            </w:r>
          </w:p>
          <w:p w14:paraId="32E312B3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особенностям </w:t>
            </w:r>
          </w:p>
          <w:p w14:paraId="0E833B23" w14:textId="77777777" w:rsidR="0090086F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детей и ее </w:t>
            </w:r>
          </w:p>
          <w:p w14:paraId="69A93FB5" w14:textId="603C909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расстановка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CFDF027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2.4.3648-20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1A25570" w14:textId="77777777" w:rsidR="009346A3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2 раз в год, </w:t>
            </w:r>
          </w:p>
          <w:p w14:paraId="54F2C323" w14:textId="6CE9D52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сентябрь, май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034EDAF" w14:textId="0D7B18F6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Медработнк</w:t>
            </w:r>
            <w:proofErr w:type="spellEnd"/>
          </w:p>
        </w:tc>
      </w:tr>
      <w:tr w:rsidR="00B52D70" w:rsidRPr="00B52D70" w14:paraId="67CD447A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052221A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5C1961E" w14:textId="77777777" w:rsidR="0090086F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Маркировка </w:t>
            </w:r>
          </w:p>
          <w:p w14:paraId="43EE8106" w14:textId="77777777" w:rsidR="0090086F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мебели в </w:t>
            </w:r>
          </w:p>
          <w:p w14:paraId="228E4BB1" w14:textId="77777777" w:rsidR="0090086F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соответствии </w:t>
            </w:r>
          </w:p>
          <w:p w14:paraId="708D89BA" w14:textId="77777777" w:rsidR="0090086F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 ростовыми </w:t>
            </w:r>
          </w:p>
          <w:p w14:paraId="79F312AE" w14:textId="47FA835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показателями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D20868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2.4.3648-20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3D704C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Каждая партия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ADEFE44" w14:textId="6733FB52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Медработнк</w:t>
            </w:r>
            <w:proofErr w:type="spellEnd"/>
          </w:p>
        </w:tc>
      </w:tr>
      <w:tr w:rsidR="00B52D70" w:rsidRPr="00B52D70" w14:paraId="547AFCF4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D7A3C3B" w14:textId="77777777" w:rsidR="0090086F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Показатели </w:t>
            </w:r>
          </w:p>
          <w:p w14:paraId="5D696735" w14:textId="2FA94C93" w:rsidR="0055592B" w:rsidRDefault="00FA130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о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бразовательного</w:t>
            </w:r>
          </w:p>
          <w:p w14:paraId="48C8EAFD" w14:textId="756558E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процесса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EEBD09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Режим дня групп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7AEF5A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2.4.3648-20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E138AC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неделю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48B30A2" w14:textId="77777777" w:rsidR="0090086F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Старший </w:t>
            </w:r>
          </w:p>
          <w:p w14:paraId="3EBF85C0" w14:textId="7A4A6ED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воспитатель</w:t>
            </w:r>
          </w:p>
        </w:tc>
      </w:tr>
      <w:tr w:rsidR="00B52D70" w:rsidRPr="00B52D70" w14:paraId="40306696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C81796D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Контроль </w:t>
            </w:r>
          </w:p>
          <w:p w14:paraId="6C1E46DC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медицинского </w:t>
            </w:r>
          </w:p>
          <w:p w14:paraId="40FFB9BA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lastRenderedPageBreak/>
              <w:t xml:space="preserve">обеспечения и </w:t>
            </w:r>
          </w:p>
          <w:p w14:paraId="5D28C16E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оценка </w:t>
            </w:r>
          </w:p>
          <w:p w14:paraId="0D4F2D39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состояния </w:t>
            </w:r>
          </w:p>
          <w:p w14:paraId="1168CE83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здоровья </w:t>
            </w:r>
          </w:p>
          <w:p w14:paraId="172B474F" w14:textId="318689FF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воспитанников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25B6F66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8CD83C2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F446BF0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EEDB473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286B753A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BDC54E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Здоровье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F30C3D4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Утренний прием </w:t>
            </w:r>
          </w:p>
          <w:p w14:paraId="78A0700E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детей, </w:t>
            </w:r>
          </w:p>
          <w:p w14:paraId="6EB29FB3" w14:textId="0CD5942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термометрия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5A5782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2.4.3648-20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8007B1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4A19CD5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Воспитатели, </w:t>
            </w:r>
          </w:p>
          <w:p w14:paraId="557FF1C8" w14:textId="3DF7C08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медработник</w:t>
            </w:r>
          </w:p>
        </w:tc>
      </w:tr>
      <w:tr w:rsidR="00B52D70" w:rsidRPr="00B52D70" w14:paraId="76F00C5E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D7CF74E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E283EE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Вакцинация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BF0261A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Федеральный </w:t>
            </w:r>
          </w:p>
          <w:p w14:paraId="4464C132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закон </w:t>
            </w:r>
          </w:p>
          <w:p w14:paraId="0D60FEC9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от 17.09.1998 </w:t>
            </w:r>
          </w:p>
          <w:p w14:paraId="69012BE1" w14:textId="6854843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№ 157-ФЗ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492E5C7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 соответствии с национальным </w:t>
            </w:r>
          </w:p>
          <w:p w14:paraId="2A3E1117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календарем </w:t>
            </w:r>
          </w:p>
          <w:p w14:paraId="28735562" w14:textId="6B9F5B14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профилактичес</w:t>
            </w:r>
            <w:proofErr w:type="spellEnd"/>
            <w:r w:rsidR="00FA1309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6CFD578A" w14:textId="422BE16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ких прививок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E142C30" w14:textId="3D0BD4EB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Медработнк</w:t>
            </w:r>
            <w:proofErr w:type="spellEnd"/>
          </w:p>
        </w:tc>
      </w:tr>
      <w:tr w:rsidR="00B52D70" w:rsidRPr="00B52D70" w14:paraId="6D21779F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21777AB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AC4F71E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Осмотр </w:t>
            </w:r>
          </w:p>
          <w:p w14:paraId="5CE00747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воспитанников </w:t>
            </w:r>
          </w:p>
          <w:p w14:paraId="0956CF57" w14:textId="31491CB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на педикулез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8A827E4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СП 2.4.3648-20, </w:t>
            </w:r>
          </w:p>
          <w:p w14:paraId="76081B34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СанПиН </w:t>
            </w:r>
          </w:p>
          <w:p w14:paraId="625CE597" w14:textId="660F5A4D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3.2.3215-14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0E0B96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месяц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835A5AB" w14:textId="070D0417" w:rsidR="00C92080" w:rsidRPr="00B52D70" w:rsidRDefault="003C6EE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Медработник</w:t>
            </w:r>
          </w:p>
        </w:tc>
      </w:tr>
      <w:tr w:rsidR="00B52D70" w:rsidRPr="00B52D70" w14:paraId="5C22EB9C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6BEF6EF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Профилактика </w:t>
            </w:r>
          </w:p>
          <w:p w14:paraId="37F6FB2F" w14:textId="0277533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заболеваний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90F0D9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Оздоровление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18A548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2.4.3648-20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4460577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Июнь, июль, </w:t>
            </w:r>
          </w:p>
          <w:p w14:paraId="62DA32C8" w14:textId="300894ED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август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7DB1E36" w14:textId="71D138A7" w:rsidR="00C92080" w:rsidRPr="00B52D70" w:rsidRDefault="003C6EE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Медработник</w:t>
            </w:r>
          </w:p>
        </w:tc>
      </w:tr>
      <w:tr w:rsidR="00B52D70" w:rsidRPr="00B52D70" w14:paraId="7AE00C4B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2B5B263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392383D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Проведение </w:t>
            </w:r>
          </w:p>
          <w:p w14:paraId="51644E81" w14:textId="77777777" w:rsidR="00F155A5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ограничительных </w:t>
            </w:r>
          </w:p>
          <w:p w14:paraId="4F895D53" w14:textId="13AC3B1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мероприятий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D49809E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Программа</w:t>
            </w:r>
          </w:p>
          <w:p w14:paraId="63CE1F6D" w14:textId="2620A43D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мероприятий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D3A1F78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При решении </w:t>
            </w:r>
          </w:p>
          <w:p w14:paraId="09323826" w14:textId="79D61CED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Роспотребнадзо</w:t>
            </w:r>
            <w:proofErr w:type="spellEnd"/>
            <w:r w:rsidR="00FA1309">
              <w:rPr>
                <w:rFonts w:asciiTheme="majorHAnsi" w:hAnsiTheme="majorHAnsi" w:cstheme="majorHAnsi"/>
                <w:color w:val="000000" w:themeColor="text1"/>
              </w:rPr>
              <w:t>-</w:t>
            </w:r>
          </w:p>
          <w:p w14:paraId="31921A87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ра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75989679" w14:textId="7A47DA6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г.</w:t>
            </w:r>
            <w:r w:rsidR="003C6EEE">
              <w:rPr>
                <w:rFonts w:asciiTheme="majorHAnsi" w:hAnsiTheme="majorHAnsi" w:cstheme="majorHAnsi"/>
                <w:color w:val="000000" w:themeColor="text1"/>
              </w:rPr>
              <w:t>Екатеринбурга</w:t>
            </w:r>
            <w:proofErr w:type="spellEnd"/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9D1A627" w14:textId="4D56610F" w:rsidR="00C92080" w:rsidRPr="00B52D70" w:rsidRDefault="00FA130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6D146FC7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15F5318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Контроль</w:t>
            </w:r>
          </w:p>
          <w:p w14:paraId="4DD42669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соблюдения </w:t>
            </w:r>
          </w:p>
          <w:p w14:paraId="4A4F5554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личной гигиены, </w:t>
            </w:r>
          </w:p>
          <w:p w14:paraId="0EDD836A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здоровья и </w:t>
            </w:r>
          </w:p>
          <w:p w14:paraId="278BD7BE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обучения </w:t>
            </w:r>
          </w:p>
          <w:p w14:paraId="3412BCF4" w14:textId="63073BB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работников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DE7A073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A034460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A630697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400C86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075EF289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DE3B477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Состояние </w:t>
            </w:r>
          </w:p>
          <w:p w14:paraId="160326E0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здоровья </w:t>
            </w:r>
          </w:p>
          <w:p w14:paraId="4D78B3EE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работников</w:t>
            </w:r>
          </w:p>
          <w:p w14:paraId="44112220" w14:textId="11F70B4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пищеблока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B4D4561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Количество </w:t>
            </w:r>
          </w:p>
          <w:p w14:paraId="0AC41B47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работников с </w:t>
            </w:r>
          </w:p>
          <w:p w14:paraId="4BD6C60E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инфекционными</w:t>
            </w:r>
          </w:p>
          <w:p w14:paraId="7E1A4D1A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заболеваниями,</w:t>
            </w:r>
          </w:p>
          <w:p w14:paraId="5192C5D0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повреждениями </w:t>
            </w:r>
          </w:p>
          <w:p w14:paraId="684BBF25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кожных </w:t>
            </w:r>
          </w:p>
          <w:p w14:paraId="6056F0C7" w14:textId="06BBA8E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покровов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EDE05B1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СанПиН </w:t>
            </w:r>
          </w:p>
          <w:p w14:paraId="025FE341" w14:textId="3CF0D9BD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2.3/2.4.3590-20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7266467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Ежедневно </w:t>
            </w:r>
          </w:p>
          <w:p w14:paraId="45E9F8A5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до начала </w:t>
            </w:r>
          </w:p>
          <w:p w14:paraId="3204E522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рабочей смены </w:t>
            </w:r>
          </w:p>
          <w:p w14:paraId="58E97AE9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работников</w:t>
            </w:r>
          </w:p>
          <w:p w14:paraId="339DE9BD" w14:textId="00D7266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пищеблока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7DD2710" w14:textId="77777777" w:rsidR="003C6EEE" w:rsidRDefault="003C6EE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Старший</w:t>
            </w:r>
          </w:p>
          <w:p w14:paraId="4C1CC92F" w14:textId="0740B144" w:rsidR="00C92080" w:rsidRPr="00B52D70" w:rsidRDefault="003C6EE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 воспитатель</w:t>
            </w:r>
          </w:p>
        </w:tc>
      </w:tr>
      <w:tr w:rsidR="00B52D70" w:rsidRPr="00B52D70" w14:paraId="4B0A51EF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913B7BD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Гигиеническая </w:t>
            </w:r>
          </w:p>
          <w:p w14:paraId="0FF00B9F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подготовка </w:t>
            </w:r>
          </w:p>
          <w:p w14:paraId="608B18CE" w14:textId="147CB9C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работников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2B4F293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Обучение и </w:t>
            </w:r>
          </w:p>
          <w:p w14:paraId="3A3CCBAD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аттестация </w:t>
            </w:r>
          </w:p>
          <w:p w14:paraId="4ACB5325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работников </w:t>
            </w:r>
          </w:p>
          <w:p w14:paraId="53438907" w14:textId="495E896F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пищеблока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CF3A519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СП 2.4.3648-20,</w:t>
            </w:r>
          </w:p>
          <w:p w14:paraId="71BC0840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СанПиН </w:t>
            </w:r>
          </w:p>
          <w:p w14:paraId="60ECA47D" w14:textId="5A11A38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2.3/2.4.3590-20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16F2C2B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Ежегодно</w:t>
            </w:r>
          </w:p>
        </w:tc>
        <w:tc>
          <w:tcPr>
            <w:tcW w:w="30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0FE68E1" w14:textId="2AF6159F" w:rsidR="00C92080" w:rsidRPr="00B52D70" w:rsidRDefault="00FA1309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583D77F1" w14:textId="77777777" w:rsidTr="00F155A5">
        <w:tblPrEx>
          <w:tblBorders>
            <w:top w:val="none" w:sz="0" w:space="0" w:color="auto"/>
          </w:tblBorders>
        </w:tblPrEx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5F621A0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0DFFE9B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Обучение и </w:t>
            </w:r>
          </w:p>
          <w:p w14:paraId="5889307E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аттестация </w:t>
            </w:r>
          </w:p>
          <w:p w14:paraId="46776483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работников </w:t>
            </w:r>
          </w:p>
          <w:p w14:paraId="5A92B997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(кроме </w:t>
            </w:r>
          </w:p>
          <w:p w14:paraId="3616A17C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работников </w:t>
            </w:r>
          </w:p>
          <w:p w14:paraId="2E74F53B" w14:textId="49E6CB6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пищеблока)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7F0A6CF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CB6DD4C" w14:textId="77777777" w:rsidR="00FA1309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Один раз в два </w:t>
            </w:r>
          </w:p>
          <w:p w14:paraId="463C2CE3" w14:textId="3DA84DA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года</w:t>
            </w:r>
          </w:p>
        </w:tc>
        <w:tc>
          <w:tcPr>
            <w:tcW w:w="30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D92EA91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14:paraId="5D74A99B" w14:textId="77777777" w:rsidR="00C92080" w:rsidRPr="00B52D7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p w14:paraId="3F141347" w14:textId="77777777" w:rsidR="00FA1309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>8. Перечень форм учета и отчетности, установленной действующим законодательством по </w:t>
      </w:r>
    </w:p>
    <w:p w14:paraId="5F9B8FED" w14:textId="65606BCA" w:rsid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>вопросам, связанным с осуществлением производственного контроля</w:t>
      </w:r>
      <w:r w:rsidR="00FA1309">
        <w:rPr>
          <w:rFonts w:asciiTheme="majorHAnsi" w:hAnsiTheme="majorHAnsi" w:cstheme="majorHAnsi"/>
          <w:b/>
          <w:bCs/>
          <w:color w:val="000000" w:themeColor="text1"/>
        </w:rPr>
        <w:t>:</w:t>
      </w:r>
    </w:p>
    <w:p w14:paraId="5DED01F8" w14:textId="77777777" w:rsidR="00FA1309" w:rsidRPr="00B52D70" w:rsidRDefault="00FA1309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tbl>
      <w:tblPr>
        <w:tblW w:w="9781" w:type="dxa"/>
        <w:tblInd w:w="-11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160"/>
        <w:gridCol w:w="3226"/>
      </w:tblGrid>
      <w:tr w:rsidR="00B52D70" w:rsidRPr="00B52D70" w14:paraId="62C320C4" w14:textId="77777777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DED512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Наименование форм учета и отчетности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FCEEC1D" w14:textId="77777777" w:rsidR="00EC2D1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Периодичность</w:t>
            </w:r>
          </w:p>
          <w:p w14:paraId="444F7879" w14:textId="2FB8638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заполнения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7CD870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Ответственное лицо</w:t>
            </w:r>
          </w:p>
        </w:tc>
      </w:tr>
      <w:tr w:rsidR="00B52D70" w:rsidRPr="00B52D70" w14:paraId="2BFCEA83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E2959AD" w14:textId="77777777" w:rsidR="00EC2D1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Журнал учета температурного режима в </w:t>
            </w:r>
          </w:p>
          <w:p w14:paraId="72CCE2A1" w14:textId="5044E59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холодильном оборудовании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91F3C1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E5207A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Ответственный по питанию</w:t>
            </w:r>
          </w:p>
        </w:tc>
      </w:tr>
      <w:tr w:rsidR="00B52D70" w:rsidRPr="00B52D70" w14:paraId="6373FCAF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9003BC1" w14:textId="77777777" w:rsidR="00EC2D1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Журнал учета температуры и влажности</w:t>
            </w:r>
          </w:p>
          <w:p w14:paraId="20BD70D8" w14:textId="1362310B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в складских помещениях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E9ECC5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D12C09C" w14:textId="5248B0C2" w:rsidR="00C92080" w:rsidRPr="00B52D70" w:rsidRDefault="00EC2D1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Ответственный по питанию</w:t>
            </w:r>
          </w:p>
        </w:tc>
      </w:tr>
      <w:tr w:rsidR="00B52D70" w:rsidRPr="00B52D70" w14:paraId="15ECAE18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3B1A18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Гигиенический журнал (сотрудники)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ABE8FD4" w14:textId="77777777" w:rsidR="00EC2D1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Ежедневно перед </w:t>
            </w:r>
          </w:p>
          <w:p w14:paraId="76FD5346" w14:textId="77777777" w:rsidR="00EC2D1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началом рабочей </w:t>
            </w:r>
          </w:p>
          <w:p w14:paraId="008DF390" w14:textId="1BA07D8D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смены работников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0C58E30" w14:textId="1EC5F02A" w:rsidR="00C92080" w:rsidRPr="00B52D70" w:rsidRDefault="00EC2D1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Старшие воспитатели</w:t>
            </w:r>
          </w:p>
        </w:tc>
      </w:tr>
      <w:tr w:rsidR="00B52D70" w:rsidRPr="00B52D70" w14:paraId="15D355C9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80E21B8" w14:textId="77777777" w:rsidR="00EC2D1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Ведомость контроля за рационом</w:t>
            </w:r>
            <w:r w:rsidR="00EC2D1B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33DF87D1" w14:textId="4B22FB4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питания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16A2023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Ежедневно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F5FB5EE" w14:textId="402F8EB5" w:rsidR="00C92080" w:rsidRPr="00846ADD" w:rsidRDefault="00EC2D1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Ответственный по питанию</w:t>
            </w:r>
          </w:p>
        </w:tc>
      </w:tr>
      <w:tr w:rsidR="00B52D70" w:rsidRPr="00B52D70" w14:paraId="30574305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78ED044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График смены кипяченой воды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BE6F2E4" w14:textId="77777777" w:rsidR="00846AD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Не реже 1 раза</w:t>
            </w:r>
          </w:p>
          <w:p w14:paraId="6CD8AF25" w14:textId="6380B685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каждые 3 часа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FC4149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Ответственный по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питанию</w:t>
            </w:r>
          </w:p>
        </w:tc>
      </w:tr>
      <w:tr w:rsidR="00B52D70" w:rsidRPr="00B52D70" w14:paraId="16AD51AB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0A51BB2" w14:textId="77777777" w:rsidR="00846ADD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Журнал учета инфекционных </w:t>
            </w:r>
          </w:p>
          <w:p w14:paraId="1EB2DFF3" w14:textId="4601083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заболеваний детей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F462B8B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факту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2014B2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Медработник</w:t>
            </w:r>
          </w:p>
        </w:tc>
      </w:tr>
      <w:tr w:rsidR="00B52D70" w:rsidRPr="00B52D70" w14:paraId="703A2155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222C49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Журнал аварийных ситуаций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ADBD86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факту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F09A635" w14:textId="70745576" w:rsidR="00C92080" w:rsidRPr="00B52D70" w:rsidRDefault="003C6EE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67F8096B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BE7F8A2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Журнал осмотра воспитанников </w:t>
            </w:r>
          </w:p>
          <w:p w14:paraId="011DB12B" w14:textId="39FF8D9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на педикулез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B2278B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Ежемесячно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47CEF6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Медработник</w:t>
            </w:r>
          </w:p>
        </w:tc>
      </w:tr>
      <w:tr w:rsidR="00B52D70" w:rsidRPr="00B52D70" w14:paraId="1DC5191B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745990B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Ведомость контроля своевременности</w:t>
            </w:r>
          </w:p>
          <w:p w14:paraId="6598385F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прохождения медосмотров и </w:t>
            </w:r>
          </w:p>
          <w:p w14:paraId="2D80C2E1" w14:textId="6BA9A12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гигиенического</w:t>
            </w:r>
          </w:p>
          <w:p w14:paraId="318E3C04" w14:textId="5F507AB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обучения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8A13FBE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факту</w:t>
            </w:r>
          </w:p>
        </w:tc>
        <w:tc>
          <w:tcPr>
            <w:tcW w:w="32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D173125" w14:textId="3CCC23DC" w:rsidR="00C92080" w:rsidRPr="00B52D70" w:rsidRDefault="003C6EE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3F72A77F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7DC4809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Личные медицинские книжки </w:t>
            </w:r>
          </w:p>
          <w:p w14:paraId="2D60F148" w14:textId="7E888ED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работников</w:t>
            </w: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B153424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77E32E0" w14:textId="77777777" w:rsidR="00C92080" w:rsidRPr="00B52D70" w:rsidRDefault="00C920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52D70" w:rsidRPr="00B52D70" w14:paraId="45E2D7D6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1917FB4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Журнал регистрации результатов </w:t>
            </w:r>
          </w:p>
          <w:p w14:paraId="2C90912C" w14:textId="38C4663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производственного контроля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11E1D4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факту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B54F90A" w14:textId="0C68AEBE" w:rsidR="00C92080" w:rsidRPr="00B52D70" w:rsidRDefault="003C6EE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0FBAB79C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A7F1977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Журнал визуального осмотра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6900B33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факту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AE7F54F" w14:textId="04F07A2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="003C6EEE">
              <w:rPr>
                <w:rFonts w:asciiTheme="majorHAnsi" w:hAnsiTheme="majorHAnsi" w:cstheme="majorHAnsi"/>
                <w:color w:val="000000" w:themeColor="text1"/>
              </w:rPr>
              <w:t>С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тарший воспитатель</w:t>
            </w:r>
          </w:p>
        </w:tc>
      </w:tr>
      <w:tr w:rsidR="00B52D70" w:rsidRPr="00B52D70" w14:paraId="1451EB41" w14:textId="77777777">
        <w:tblPrEx>
          <w:tblBorders>
            <w:top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975E345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Журнал инструментальных </w:t>
            </w:r>
          </w:p>
          <w:p w14:paraId="538C875D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 лабораторных методов </w:t>
            </w:r>
          </w:p>
          <w:p w14:paraId="7F18B6E8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производственного контроля и </w:t>
            </w:r>
          </w:p>
          <w:p w14:paraId="64BE27B9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протоколы лабораторных </w:t>
            </w:r>
          </w:p>
          <w:p w14:paraId="0922A255" w14:textId="722DDE8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испытаний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0BA555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факту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769E3B8" w14:textId="3F475445" w:rsidR="00C92080" w:rsidRPr="00B52D70" w:rsidRDefault="003C6EE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</w:tbl>
    <w:p w14:paraId="6861F2B5" w14:textId="77777777" w:rsidR="003C6EEE" w:rsidRDefault="003C6EE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6365A62C" w14:textId="77777777" w:rsidR="00F155A5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>9. Перечень 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</w:t>
      </w:r>
    </w:p>
    <w:p w14:paraId="498737F7" w14:textId="77777777" w:rsidR="00F155A5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 xml:space="preserve"> органов местного самоуправления, органов, уполномоченных осуществлять государственный </w:t>
      </w:r>
    </w:p>
    <w:p w14:paraId="10AAA792" w14:textId="4DA4E237" w:rsid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>санитарно-эпидемиологический надзор</w:t>
      </w:r>
      <w:r w:rsidR="003C6EEE">
        <w:rPr>
          <w:rFonts w:asciiTheme="majorHAnsi" w:hAnsiTheme="majorHAnsi" w:cstheme="majorHAnsi"/>
          <w:b/>
          <w:bCs/>
          <w:color w:val="000000" w:themeColor="text1"/>
        </w:rPr>
        <w:t>:</w:t>
      </w:r>
    </w:p>
    <w:p w14:paraId="3FC78F7D" w14:textId="77777777" w:rsidR="003C6EEE" w:rsidRPr="00B52D70" w:rsidRDefault="003C6EE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tbl>
      <w:tblPr>
        <w:tblW w:w="9856" w:type="dxa"/>
        <w:tblInd w:w="-11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2975"/>
        <w:gridCol w:w="6146"/>
      </w:tblGrid>
      <w:tr w:rsidR="00B52D70" w:rsidRPr="00B52D70" w14:paraId="65192515" w14:textId="77777777"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DEB440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№п/п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59CF4DE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Ситуация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16AB11B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Действия</w:t>
            </w:r>
          </w:p>
        </w:tc>
      </w:tr>
      <w:tr w:rsidR="00B52D70" w:rsidRPr="00B52D70" w14:paraId="428D4BF1" w14:textId="77777777">
        <w:tblPrEx>
          <w:tblBorders>
            <w:top w:val="none" w:sz="0" w:space="0" w:color="auto"/>
          </w:tblBorders>
        </w:tblPrEx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0B09363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C04728C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Плановое прекращение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71187021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подачи водопроводной</w:t>
            </w:r>
          </w:p>
          <w:p w14:paraId="611300FF" w14:textId="11AB3B8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воды более 3 часов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11A3425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прекращение работы пищеблока;</w:t>
            </w:r>
          </w:p>
          <w:p w14:paraId="554F2C6F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сокращение рабочего дня;</w:t>
            </w:r>
          </w:p>
          <w:p w14:paraId="7E8524A7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 xml:space="preserve">организация подвоза воды </w:t>
            </w:r>
          </w:p>
          <w:p w14:paraId="5968729E" w14:textId="51928F02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для технических целей;</w:t>
            </w:r>
          </w:p>
          <w:p w14:paraId="1919E4B1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 xml:space="preserve">обеспечение запаса бутилированной </w:t>
            </w:r>
          </w:p>
          <w:p w14:paraId="1701FE81" w14:textId="54DC0E35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минеральной воды</w:t>
            </w:r>
          </w:p>
        </w:tc>
      </w:tr>
      <w:tr w:rsidR="00B52D70" w:rsidRPr="00B52D70" w14:paraId="233ED601" w14:textId="77777777">
        <w:tblPrEx>
          <w:tblBorders>
            <w:top w:val="none" w:sz="0" w:space="0" w:color="auto"/>
          </w:tblBorders>
        </w:tblPrEx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1A7356A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2.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C70DB78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Возникновение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352E1D01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заболеваний: </w:t>
            </w:r>
          </w:p>
          <w:p w14:paraId="4B998B01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педикулез и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др. </w:t>
            </w:r>
          </w:p>
          <w:p w14:paraId="46B90DAE" w14:textId="451B83BC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5 и более случаев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800AAD0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ежедневно влажная уборка помещений</w:t>
            </w:r>
          </w:p>
          <w:p w14:paraId="60CB15F9" w14:textId="4E5D8F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gramStart"/>
            <w:r w:rsidR="0055592B">
              <w:rPr>
                <w:rFonts w:asciiTheme="majorHAnsi" w:hAnsiTheme="majorHAnsi" w:cstheme="majorHAnsi"/>
                <w:color w:val="000000" w:themeColor="text1"/>
              </w:rPr>
              <w:t xml:space="preserve">с 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применением соды,</w:t>
            </w:r>
            <w:proofErr w:type="gram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мыла и </w:t>
            </w:r>
          </w:p>
          <w:p w14:paraId="444EB4D0" w14:textId="5CA5D436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дезинфицирующих средств;</w:t>
            </w:r>
          </w:p>
          <w:p w14:paraId="1A7B58EB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проветривание;</w:t>
            </w:r>
          </w:p>
          <w:p w14:paraId="0B112B4A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 xml:space="preserve">наблюдение за детьми, контактирующими </w:t>
            </w:r>
          </w:p>
          <w:p w14:paraId="090F028C" w14:textId="6A16E30C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с заболевшими;</w:t>
            </w:r>
          </w:p>
          <w:p w14:paraId="6C95E45C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 xml:space="preserve">реализация противоэпидемиологических </w:t>
            </w:r>
          </w:p>
          <w:p w14:paraId="720AD3B4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мероприятий на пищеблоке, в помещении, </w:t>
            </w:r>
          </w:p>
          <w:p w14:paraId="1FE159CD" w14:textId="4D668BB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где находятся дети</w:t>
            </w:r>
          </w:p>
        </w:tc>
      </w:tr>
      <w:tr w:rsidR="00B52D70" w:rsidRPr="00B52D70" w14:paraId="64907AAD" w14:textId="77777777">
        <w:tblPrEx>
          <w:tblBorders>
            <w:top w:val="none" w:sz="0" w:space="0" w:color="auto"/>
          </w:tblBorders>
        </w:tblPrEx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CA4B79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3.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AF46F6A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Возникновение </w:t>
            </w:r>
          </w:p>
          <w:p w14:paraId="6356A439" w14:textId="77777777" w:rsidR="003C6EEE" w:rsidRDefault="003C6EE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э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пидемии</w:t>
            </w:r>
            <w:r>
              <w:rPr>
                <w:rFonts w:asciiTheme="majorHAnsi" w:hAnsiTheme="majorHAnsi" w:cstheme="majorHAnsi"/>
                <w:color w:val="000000" w:themeColor="text1"/>
              </w:rPr>
              <w:t>й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</w:rPr>
              <w:t xml:space="preserve">: 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 </w:t>
            </w:r>
          </w:p>
          <w:p w14:paraId="25F78303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сальмонеллез, </w:t>
            </w:r>
          </w:p>
          <w:p w14:paraId="2B664C2B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вирусный гепатит В, С</w:t>
            </w:r>
          </w:p>
          <w:p w14:paraId="180475D5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 – 3 случая и более; </w:t>
            </w:r>
          </w:p>
          <w:p w14:paraId="0B617E9B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ветряная оспа, </w:t>
            </w:r>
          </w:p>
          <w:p w14:paraId="35F84EB6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грипп и др. </w:t>
            </w:r>
          </w:p>
          <w:p w14:paraId="1624ADF2" w14:textId="3642A67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– 5 и более случаев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831E154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введение карантина;</w:t>
            </w:r>
          </w:p>
          <w:p w14:paraId="4C9E00C6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реализация мероприятий по профилактике заболеваний</w:t>
            </w:r>
          </w:p>
        </w:tc>
      </w:tr>
      <w:tr w:rsidR="00B52D70" w:rsidRPr="00B52D70" w14:paraId="2F2BCA3B" w14:textId="77777777">
        <w:tblPrEx>
          <w:tblBorders>
            <w:top w:val="none" w:sz="0" w:space="0" w:color="auto"/>
          </w:tblBorders>
        </w:tblPrEx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5BF3B6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4.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18B026F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Авария на сетях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79A77CBD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водопровода,</w:t>
            </w:r>
          </w:p>
          <w:p w14:paraId="477DB7A8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канализации, </w:t>
            </w:r>
          </w:p>
          <w:p w14:paraId="1844B317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отопления,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6455CDBB" w14:textId="3CFB85B1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электроэнергии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B8DF74C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приостановление деятельности до</w:t>
            </w:r>
          </w:p>
          <w:p w14:paraId="4AC26270" w14:textId="1E974064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ликвидации аварии;</w:t>
            </w:r>
          </w:p>
          <w:p w14:paraId="1E4744EC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вызов специализированных служб</w:t>
            </w:r>
          </w:p>
        </w:tc>
      </w:tr>
      <w:tr w:rsidR="00B52D70" w:rsidRPr="00B52D70" w14:paraId="0AD174DF" w14:textId="77777777">
        <w:tblPrEx>
          <w:tblBorders>
            <w:top w:val="none" w:sz="0" w:space="0" w:color="auto"/>
          </w:tblBorders>
        </w:tblPrEx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DFA11A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5.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68448AE" w14:textId="77777777" w:rsidR="003C6EEE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Неисправная работа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1245272B" w14:textId="46774DD1" w:rsidR="003C6EEE" w:rsidRDefault="003C6EEE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Х</w:t>
            </w:r>
            <w:r w:rsidR="00C92080" w:rsidRPr="00B52D70">
              <w:rPr>
                <w:rFonts w:asciiTheme="majorHAnsi" w:hAnsiTheme="majorHAnsi" w:cstheme="majorHAnsi"/>
                <w:color w:val="000000" w:themeColor="text1"/>
              </w:rPr>
              <w:t>олодильного</w:t>
            </w:r>
          </w:p>
          <w:p w14:paraId="3D82F8F2" w14:textId="2BE52EE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оборудования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495433D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прекращение работы пищеблока;</w:t>
            </w:r>
          </w:p>
          <w:p w14:paraId="4D416782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сокращение рабочего дня;</w:t>
            </w:r>
          </w:p>
          <w:p w14:paraId="622DC69C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 xml:space="preserve">использование запасного холодильного </w:t>
            </w:r>
          </w:p>
          <w:p w14:paraId="76DB0F07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оборудования, изыскание возможностей для </w:t>
            </w:r>
          </w:p>
          <w:p w14:paraId="438D8394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временного хранения продуктов, </w:t>
            </w:r>
          </w:p>
          <w:p w14:paraId="6D24762C" w14:textId="77777777" w:rsidR="003C6EEE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ограничение закупки новых партий пищевых </w:t>
            </w:r>
          </w:p>
          <w:p w14:paraId="612CB2BA" w14:textId="26FDAEB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продуктов</w:t>
            </w:r>
          </w:p>
        </w:tc>
      </w:tr>
      <w:tr w:rsidR="00B52D70" w:rsidRPr="00B52D70" w14:paraId="34359D93" w14:textId="77777777">
        <w:tblPrEx>
          <w:tblBorders>
            <w:top w:val="none" w:sz="0" w:space="0" w:color="auto"/>
          </w:tblBorders>
        </w:tblPrEx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07D46B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6.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10D7FD8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Пожар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DEE33E4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вызов пожарной службы;</w:t>
            </w:r>
          </w:p>
          <w:p w14:paraId="3649BB66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эвакуация;</w:t>
            </w:r>
          </w:p>
          <w:p w14:paraId="45A709F4" w14:textId="77777777" w:rsidR="00C92080" w:rsidRPr="00B52D70" w:rsidRDefault="00C92080" w:rsidP="003C6EEE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80" w:right="-122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•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ab/>
              <w:t>приостановление деятельности</w:t>
            </w:r>
          </w:p>
        </w:tc>
      </w:tr>
    </w:tbl>
    <w:p w14:paraId="7FE2C838" w14:textId="77777777" w:rsidR="003C6EEE" w:rsidRDefault="003C6EE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</w:p>
    <w:p w14:paraId="78FE9FCA" w14:textId="77777777" w:rsidR="00F155A5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>10. Другие мероприятия, проведение которых необходимо для осуществления эффективного</w:t>
      </w:r>
    </w:p>
    <w:p w14:paraId="7F84758C" w14:textId="77777777" w:rsidR="00F155A5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 xml:space="preserve"> контроля за соблюдением санитарных правил и гигиенических нормативов, выполнением </w:t>
      </w:r>
    </w:p>
    <w:p w14:paraId="090F473D" w14:textId="5B44F554" w:rsid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b/>
          <w:bCs/>
          <w:color w:val="000000" w:themeColor="text1"/>
        </w:rPr>
      </w:pPr>
      <w:r w:rsidRPr="00B52D70">
        <w:rPr>
          <w:rFonts w:asciiTheme="majorHAnsi" w:hAnsiTheme="majorHAnsi" w:cstheme="majorHAnsi"/>
          <w:b/>
          <w:bCs/>
          <w:color w:val="000000" w:themeColor="text1"/>
        </w:rPr>
        <w:t>санитарно-противоэпидемических (профилактических) мероприятий</w:t>
      </w:r>
      <w:r w:rsidR="003C6EEE">
        <w:rPr>
          <w:rFonts w:asciiTheme="majorHAnsi" w:hAnsiTheme="majorHAnsi" w:cstheme="majorHAnsi"/>
          <w:b/>
          <w:bCs/>
          <w:color w:val="000000" w:themeColor="text1"/>
        </w:rPr>
        <w:t>:</w:t>
      </w:r>
    </w:p>
    <w:p w14:paraId="2CDDCF89" w14:textId="77777777" w:rsidR="003C6EEE" w:rsidRPr="00B52D70" w:rsidRDefault="003C6EEE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tbl>
      <w:tblPr>
        <w:tblW w:w="9856" w:type="dxa"/>
        <w:tblInd w:w="-11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5353"/>
        <w:gridCol w:w="2127"/>
        <w:gridCol w:w="1984"/>
      </w:tblGrid>
      <w:tr w:rsidR="00B52D70" w:rsidRPr="00B52D70" w14:paraId="4151ECD1" w14:textId="77777777"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A2CB658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№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п/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п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05C16E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Мероприятие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7E65F1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1BDB261D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Ответственный</w:t>
            </w:r>
          </w:p>
        </w:tc>
      </w:tr>
      <w:tr w:rsidR="00B52D70" w:rsidRPr="00B52D70" w14:paraId="5F8A974C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EF6F64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9C7E42A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Разработка и корректировка программы (плана) </w:t>
            </w:r>
          </w:p>
          <w:p w14:paraId="6353C2C9" w14:textId="142EFDB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производственного контроля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C48F474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При создании </w:t>
            </w:r>
          </w:p>
          <w:p w14:paraId="420D52D1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детского сада и </w:t>
            </w:r>
          </w:p>
          <w:p w14:paraId="1F64788E" w14:textId="25D6F1F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необходимости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C71A9C3" w14:textId="4E949348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65E7AAFA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2DB2961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2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93E5DED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Назначение ответственных за осуществление </w:t>
            </w:r>
          </w:p>
          <w:p w14:paraId="52E11F8A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санитарно-противоэпидемических </w:t>
            </w:r>
          </w:p>
          <w:p w14:paraId="5A1F6C55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(профилактических) мероприятий и проведение </w:t>
            </w:r>
          </w:p>
          <w:p w14:paraId="0CCF683A" w14:textId="2183D8C3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производственного контроля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A675FC6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При</w:t>
            </w:r>
          </w:p>
          <w:p w14:paraId="652BE74F" w14:textId="6C98D63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5592B">
              <w:rPr>
                <w:rFonts w:asciiTheme="majorHAnsi" w:hAnsiTheme="majorHAnsi" w:cstheme="majorHAnsi"/>
                <w:color w:val="000000" w:themeColor="text1"/>
              </w:rPr>
              <w:t>ф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ормировании</w:t>
            </w:r>
          </w:p>
          <w:p w14:paraId="5B93391D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штата и по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0BDE2176" w14:textId="3E5EF2B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необходимости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3B65BAB" w14:textId="523CD4C7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2FD91059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3971C54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080D0DD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Разработка и утверждение положений и </w:t>
            </w:r>
          </w:p>
          <w:p w14:paraId="17BBD9AD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должностных инструкций персонала,</w:t>
            </w:r>
          </w:p>
          <w:p w14:paraId="6F6B021A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задействованных в организации и проведении </w:t>
            </w:r>
          </w:p>
          <w:p w14:paraId="57267E62" w14:textId="1C9A8848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производственного контроля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AAEA1AB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При</w:t>
            </w:r>
          </w:p>
          <w:p w14:paraId="018D59D5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 формировании </w:t>
            </w:r>
          </w:p>
          <w:p w14:paraId="105C4EB4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штата и по</w:t>
            </w:r>
          </w:p>
          <w:p w14:paraId="7ACB5475" w14:textId="26BBDEB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  <w:r w:rsidRPr="00B52D70">
              <w:rPr>
                <w:rFonts w:asciiTheme="majorHAnsi" w:hAnsiTheme="majorHAnsi" w:cstheme="majorHAnsi"/>
                <w:color w:val="000000" w:themeColor="text1"/>
              </w:rPr>
              <w:t>необходимости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5740B0E" w14:textId="4440EC97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69221581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554EE44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4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F85F9D9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Организация проведения специальной </w:t>
            </w:r>
          </w:p>
          <w:p w14:paraId="13E67E54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профессиональной подготовки должностных </w:t>
            </w:r>
          </w:p>
          <w:p w14:paraId="00823D19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лиц, осуществляющих производственный </w:t>
            </w:r>
          </w:p>
          <w:p w14:paraId="16456891" w14:textId="0C890B46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контроль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FC94F8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 раз в 5 лет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8FDBBFF" w14:textId="55D327CA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6DCFE771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B9FD6F8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5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FEB3EC9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Составление списков персонала на </w:t>
            </w:r>
          </w:p>
          <w:p w14:paraId="2D31103C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гигиеническое обучение и аттестацию. </w:t>
            </w:r>
          </w:p>
          <w:p w14:paraId="52A79D28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Контроль за соблюдением сроков </w:t>
            </w:r>
          </w:p>
          <w:p w14:paraId="1E06D185" w14:textId="4E489C79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переаттестации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47E2B93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При приеме</w:t>
            </w:r>
          </w:p>
          <w:p w14:paraId="620000D7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 на работу и по</w:t>
            </w:r>
          </w:p>
          <w:p w14:paraId="06A0A49A" w14:textId="775A65C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необходимости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BD74DC8" w14:textId="753394DB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2FD029A0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BEEC89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6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3BF7A9C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Организация необходимых лабораторных </w:t>
            </w:r>
          </w:p>
          <w:p w14:paraId="23D13109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исследований и испытаний, осуществляемых </w:t>
            </w:r>
          </w:p>
          <w:p w14:paraId="259D78DF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самостоятельно либо с привлечением </w:t>
            </w:r>
          </w:p>
          <w:p w14:paraId="25BDA904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лаборатории, аккредитованной в установленном </w:t>
            </w:r>
          </w:p>
          <w:p w14:paraId="72915FE1" w14:textId="2532B7B0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порядке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E18289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графику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FD9C110" w14:textId="2888774A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6DC66479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FD9BC69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7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7ACE13B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Формирование на объекте инструктивно-</w:t>
            </w:r>
          </w:p>
          <w:p w14:paraId="01E4876F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методической базы (законодательство </w:t>
            </w:r>
          </w:p>
          <w:p w14:paraId="3C176F52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Российской Федерации в области обеспечения </w:t>
            </w:r>
          </w:p>
          <w:p w14:paraId="7A2837CA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санитарно-эпидемиологического благополучия, </w:t>
            </w:r>
          </w:p>
          <w:p w14:paraId="0567D8EF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государственные стандарты, официально </w:t>
            </w:r>
          </w:p>
          <w:p w14:paraId="42B24C3A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изданные санитарные нормы и правила, </w:t>
            </w:r>
          </w:p>
          <w:p w14:paraId="59DA7BD5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инструкции и другие инструктивно-</w:t>
            </w:r>
          </w:p>
          <w:p w14:paraId="3F1DE774" w14:textId="4D232F4D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методические документы)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94528C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lastRenderedPageBreak/>
              <w:t>Постоянно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D3A39C0" w14:textId="3DB11CDC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669C226C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F095B2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8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F955C3B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Анализ состояния санитарно-эпидемиологической</w:t>
            </w:r>
          </w:p>
          <w:p w14:paraId="54FC0333" w14:textId="4EAD0B3F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обстановки на объекте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3138F5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070132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Медработник</w:t>
            </w:r>
          </w:p>
        </w:tc>
      </w:tr>
      <w:tr w:rsidR="00B52D70" w:rsidRPr="00B52D70" w14:paraId="465C352A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EE18638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9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32FECE9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Принятие мер, направленных на устранение </w:t>
            </w:r>
          </w:p>
          <w:p w14:paraId="7CE6D062" w14:textId="0000364E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нарушений санитарных норм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234F2F7B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Немедленно </w:t>
            </w:r>
          </w:p>
          <w:p w14:paraId="3DD528BA" w14:textId="00A05E52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(при выявлении)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5883B6B" w14:textId="5691E8F1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4C57AF24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A70561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10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D42149E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Проведение анализа деятельности по </w:t>
            </w:r>
          </w:p>
          <w:p w14:paraId="3EAE4F64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выполнению плана санитарно-</w:t>
            </w:r>
          </w:p>
          <w:p w14:paraId="6ECF8088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противоэпидемических (профилактических) </w:t>
            </w:r>
          </w:p>
          <w:p w14:paraId="1A754DAF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мероприятий и программы производственного </w:t>
            </w:r>
          </w:p>
          <w:p w14:paraId="22A27A6F" w14:textId="2982D014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контроля за санитарными правилами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E3FA6E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Ежегодно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AF2B6B1" w14:textId="14169E18" w:rsidR="00C92080" w:rsidRPr="00B52D70" w:rsidRDefault="0055592B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  <w:tr w:rsidR="00B52D70" w:rsidRPr="00B52D70" w14:paraId="2755F084" w14:textId="77777777">
        <w:tblPrEx>
          <w:tblBorders>
            <w:top w:val="none" w:sz="0" w:space="0" w:color="auto"/>
          </w:tblBorders>
        </w:tblPrEx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AE6E83F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11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66511B0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Представление информации о результатах </w:t>
            </w:r>
          </w:p>
          <w:p w14:paraId="67688F80" w14:textId="42BBB6EA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производственного контроля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E0C835A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По требованию </w:t>
            </w:r>
          </w:p>
          <w:p w14:paraId="1D231C67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="MS Gothic" w:eastAsia="MS Gothic" w:hAnsi="MS Gothic" w:cs="MS Gothic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ТО Управления</w:t>
            </w:r>
            <w:r w:rsidRPr="00B52D70">
              <w:rPr>
                <w:rFonts w:ascii="MS Gothic" w:eastAsia="MS Gothic" w:hAnsi="MS Gothic" w:cs="MS Gothic" w:hint="eastAsia"/>
                <w:color w:val="000000" w:themeColor="text1"/>
              </w:rPr>
              <w:t> </w:t>
            </w:r>
          </w:p>
          <w:p w14:paraId="532EC7A9" w14:textId="77777777" w:rsidR="0055592B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52D70">
              <w:rPr>
                <w:rFonts w:asciiTheme="majorHAnsi" w:hAnsiTheme="majorHAnsi" w:cstheme="majorHAnsi"/>
                <w:color w:val="000000" w:themeColor="text1"/>
              </w:rPr>
              <w:t>Роспотребадзора</w:t>
            </w:r>
            <w:proofErr w:type="spellEnd"/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  <w:p w14:paraId="315620CE" w14:textId="2F5EB45F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 xml:space="preserve">в </w:t>
            </w:r>
            <w:proofErr w:type="spellStart"/>
            <w:r w:rsidR="00310F5D">
              <w:rPr>
                <w:rFonts w:asciiTheme="majorHAnsi" w:hAnsiTheme="majorHAnsi" w:cstheme="majorHAnsi"/>
                <w:color w:val="000000" w:themeColor="text1"/>
              </w:rPr>
              <w:t>г.Екатеринбурге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035499D" w14:textId="5E21C6A5" w:rsidR="00C92080" w:rsidRPr="00B52D70" w:rsidRDefault="00310F5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</w:tr>
    </w:tbl>
    <w:p w14:paraId="21D93357" w14:textId="77777777" w:rsidR="00310F5D" w:rsidRDefault="00310F5D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p w14:paraId="00DF2810" w14:textId="74B5ED50" w:rsidR="00C9208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  <w:r w:rsidRPr="00B52D70">
        <w:rPr>
          <w:rFonts w:asciiTheme="majorHAnsi" w:hAnsiTheme="majorHAnsi" w:cstheme="majorHAnsi"/>
          <w:color w:val="000000" w:themeColor="text1"/>
        </w:rPr>
        <w:t>Программу разработали:</w:t>
      </w:r>
    </w:p>
    <w:p w14:paraId="025E0B8E" w14:textId="77777777" w:rsidR="00310F5D" w:rsidRPr="00B52D70" w:rsidRDefault="00310F5D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tbl>
      <w:tblPr>
        <w:tblW w:w="9027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51"/>
        <w:gridCol w:w="550"/>
        <w:gridCol w:w="1903"/>
        <w:gridCol w:w="612"/>
        <w:gridCol w:w="2511"/>
      </w:tblGrid>
      <w:tr w:rsidR="00B52D70" w:rsidRPr="00B52D70" w14:paraId="4885A0DB" w14:textId="77777777"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0C108C29" w14:textId="3FAED177" w:rsidR="00C92080" w:rsidRPr="00B52D70" w:rsidRDefault="00310F5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Директор</w:t>
            </w:r>
          </w:p>
        </w:tc>
        <w:tc>
          <w:tcPr>
            <w:tcW w:w="4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1DDCA06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49C384F" w14:textId="1194A8BE" w:rsidR="00C92080" w:rsidRPr="00B52D70" w:rsidRDefault="00310F5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Свердлова </w:t>
            </w:r>
          </w:p>
        </w:tc>
        <w:tc>
          <w:tcPr>
            <w:tcW w:w="6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58291520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B1C5214" w14:textId="1CE01190" w:rsidR="00C92080" w:rsidRPr="00B52D70" w:rsidRDefault="00310F5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Свердлова Л. А.</w:t>
            </w:r>
          </w:p>
        </w:tc>
      </w:tr>
      <w:tr w:rsidR="00B52D70" w:rsidRPr="00B52D70" w14:paraId="2A01411F" w14:textId="77777777">
        <w:tblPrEx>
          <w:tblBorders>
            <w:top w:val="none" w:sz="0" w:space="0" w:color="auto"/>
          </w:tblBorders>
        </w:tblPrEx>
        <w:tc>
          <w:tcPr>
            <w:tcW w:w="41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978D85C" w14:textId="09FCF190" w:rsidR="00C92080" w:rsidRPr="00B52D70" w:rsidRDefault="00310F5D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Ответственный по питанию</w:t>
            </w:r>
          </w:p>
        </w:tc>
        <w:tc>
          <w:tcPr>
            <w:tcW w:w="4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3C11235B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78861D0B" w14:textId="5DD39C71" w:rsidR="00310F5D" w:rsidRPr="00B52D70" w:rsidRDefault="00310F5D" w:rsidP="00310F5D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Утробина</w:t>
            </w:r>
          </w:p>
        </w:tc>
        <w:tc>
          <w:tcPr>
            <w:tcW w:w="6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4C1517A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  <w:vAlign w:val="center"/>
          </w:tcPr>
          <w:p w14:paraId="6039F1E1" w14:textId="5B0E7B15" w:rsidR="00C92080" w:rsidRPr="00B52D70" w:rsidRDefault="00310F5D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  <w:proofErr w:type="gramStart"/>
            <w:r>
              <w:rPr>
                <w:rFonts w:asciiTheme="majorHAnsi" w:hAnsiTheme="majorHAnsi" w:cstheme="majorHAnsi"/>
                <w:color w:val="000000" w:themeColor="text1"/>
              </w:rPr>
              <w:t>Утробина</w:t>
            </w:r>
            <w:proofErr w:type="gramEnd"/>
            <w:r>
              <w:rPr>
                <w:rFonts w:asciiTheme="majorHAnsi" w:hAnsiTheme="majorHAnsi" w:cstheme="majorHAnsi"/>
                <w:color w:val="000000" w:themeColor="text1"/>
              </w:rPr>
              <w:t xml:space="preserve"> Т. Е.</w:t>
            </w:r>
          </w:p>
        </w:tc>
      </w:tr>
      <w:tr w:rsidR="00B52D70" w:rsidRPr="00B52D70" w14:paraId="144FB5CC" w14:textId="77777777">
        <w:tc>
          <w:tcPr>
            <w:tcW w:w="18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0D2C09D2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 w:rsidRPr="00B52D70">
              <w:rPr>
                <w:rFonts w:asciiTheme="majorHAnsi" w:hAnsiTheme="majorHAnsi" w:cstheme="majorHAnsi"/>
                <w:color w:val="000000" w:themeColor="text1"/>
              </w:rPr>
              <w:t>Ответственный по питанию</w:t>
            </w:r>
          </w:p>
        </w:tc>
        <w:tc>
          <w:tcPr>
            <w:tcW w:w="61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6D8182AC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1C7EE1F8" w14:textId="6A54927D" w:rsidR="00C92080" w:rsidRPr="00B52D70" w:rsidRDefault="00310F5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Щербачева</w:t>
            </w:r>
          </w:p>
        </w:tc>
        <w:tc>
          <w:tcPr>
            <w:tcW w:w="6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AAFA6B5" w14:textId="77777777" w:rsidR="00C92080" w:rsidRPr="00B52D70" w:rsidRDefault="00C92080">
            <w:pPr>
              <w:autoSpaceDE w:val="0"/>
              <w:autoSpaceDN w:val="0"/>
              <w:adjustRightInd w:val="0"/>
              <w:spacing w:before="100" w:after="100"/>
              <w:ind w:left="75" w:right="-1327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14:paraId="4F9B4FC2" w14:textId="5594B031" w:rsidR="00C92080" w:rsidRPr="00B52D70" w:rsidRDefault="00310F5D">
            <w:pPr>
              <w:autoSpaceDE w:val="0"/>
              <w:autoSpaceDN w:val="0"/>
              <w:adjustRightInd w:val="0"/>
              <w:spacing w:before="100" w:after="100"/>
              <w:ind w:right="-1402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Щербачева Ю. В.</w:t>
            </w:r>
          </w:p>
        </w:tc>
      </w:tr>
    </w:tbl>
    <w:p w14:paraId="50FE114D" w14:textId="77777777" w:rsidR="00C92080" w:rsidRPr="00B52D7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p w14:paraId="33A747FB" w14:textId="77777777" w:rsidR="00C92080" w:rsidRPr="00B52D70" w:rsidRDefault="00C92080" w:rsidP="00C92080">
      <w:pPr>
        <w:autoSpaceDE w:val="0"/>
        <w:autoSpaceDN w:val="0"/>
        <w:adjustRightInd w:val="0"/>
        <w:spacing w:before="100" w:after="100"/>
        <w:ind w:right="-1402"/>
        <w:rPr>
          <w:rFonts w:asciiTheme="majorHAnsi" w:hAnsiTheme="majorHAnsi" w:cstheme="majorHAnsi"/>
          <w:color w:val="000000" w:themeColor="text1"/>
        </w:rPr>
      </w:pPr>
    </w:p>
    <w:p w14:paraId="123506C5" w14:textId="77777777" w:rsidR="00B0334D" w:rsidRPr="00B52D70" w:rsidRDefault="00B0334D">
      <w:pPr>
        <w:rPr>
          <w:rFonts w:asciiTheme="majorHAnsi" w:hAnsiTheme="majorHAnsi" w:cstheme="majorHAnsi"/>
          <w:color w:val="000000" w:themeColor="text1"/>
        </w:rPr>
      </w:pPr>
    </w:p>
    <w:sectPr w:rsidR="00B0334D" w:rsidRPr="00B52D70" w:rsidSect="006C20C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80"/>
    <w:rsid w:val="0000305E"/>
    <w:rsid w:val="000E31CD"/>
    <w:rsid w:val="000E44BB"/>
    <w:rsid w:val="00106D24"/>
    <w:rsid w:val="00196153"/>
    <w:rsid w:val="00310F5D"/>
    <w:rsid w:val="003C6EEE"/>
    <w:rsid w:val="004948EC"/>
    <w:rsid w:val="0055592B"/>
    <w:rsid w:val="0058717B"/>
    <w:rsid w:val="005F3679"/>
    <w:rsid w:val="006C20C7"/>
    <w:rsid w:val="006F2DB5"/>
    <w:rsid w:val="00755AB9"/>
    <w:rsid w:val="00846ADD"/>
    <w:rsid w:val="0090086F"/>
    <w:rsid w:val="009346A3"/>
    <w:rsid w:val="009668A0"/>
    <w:rsid w:val="00B0334D"/>
    <w:rsid w:val="00B52D70"/>
    <w:rsid w:val="00C21CED"/>
    <w:rsid w:val="00C92080"/>
    <w:rsid w:val="00D9187B"/>
    <w:rsid w:val="00DF0FB9"/>
    <w:rsid w:val="00EC2D1B"/>
    <w:rsid w:val="00EE15AE"/>
    <w:rsid w:val="00F155A5"/>
    <w:rsid w:val="00FA1309"/>
    <w:rsid w:val="00F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218036"/>
  <w15:chartTrackingRefBased/>
  <w15:docId w15:val="{B213164D-21B2-1349-A10D-AA047C98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20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920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920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080"/>
  </w:style>
  <w:style w:type="character" w:customStyle="1" w:styleId="10">
    <w:name w:val="Заголовок 1 Знак"/>
    <w:basedOn w:val="a0"/>
    <w:link w:val="1"/>
    <w:uiPriority w:val="9"/>
    <w:rsid w:val="00C920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920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9208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fault">
    <w:name w:val="Default"/>
    <w:rsid w:val="00F155A5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3576</Words>
  <Characters>20386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Свердлов</dc:creator>
  <cp:keywords/>
  <dc:description/>
  <cp:lastModifiedBy>Александр Свердлов</cp:lastModifiedBy>
  <cp:revision>2</cp:revision>
  <dcterms:created xsi:type="dcterms:W3CDTF">2023-08-01T15:23:00Z</dcterms:created>
  <dcterms:modified xsi:type="dcterms:W3CDTF">2023-08-01T15:23:00Z</dcterms:modified>
</cp:coreProperties>
</file>