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19A83C" w14:textId="77777777" w:rsidR="00C92080" w:rsidRPr="00C92080" w:rsidRDefault="00C92080" w:rsidP="00EE15AE">
      <w:pPr>
        <w:autoSpaceDE w:val="0"/>
        <w:autoSpaceDN w:val="0"/>
        <w:adjustRightInd w:val="0"/>
        <w:spacing w:before="100" w:after="100"/>
        <w:ind w:right="-1402"/>
        <w:rPr>
          <w:rFonts w:ascii="Times New Roman" w:hAnsi="Times New Roman" w:cs="Times New Roman"/>
          <w:i/>
          <w:iCs/>
          <w:color w:val="00B0F0"/>
        </w:rPr>
      </w:pPr>
    </w:p>
    <w:p w14:paraId="5657EE78" w14:textId="77777777" w:rsidR="00C92080" w:rsidRPr="00C92080" w:rsidRDefault="00C92080" w:rsidP="00C92080">
      <w:pPr>
        <w:autoSpaceDE w:val="0"/>
        <w:autoSpaceDN w:val="0"/>
        <w:adjustRightInd w:val="0"/>
        <w:ind w:right="-1049"/>
        <w:jc w:val="center"/>
        <w:rPr>
          <w:rFonts w:asciiTheme="majorHAnsi" w:hAnsiTheme="majorHAnsi" w:cstheme="majorHAnsi"/>
        </w:rPr>
      </w:pPr>
      <w:r w:rsidRPr="00C92080">
        <w:rPr>
          <w:rFonts w:asciiTheme="majorHAnsi" w:hAnsiTheme="majorHAnsi" w:cstheme="majorHAnsi"/>
        </w:rPr>
        <w:t>Индивидуальный предприниматель </w:t>
      </w:r>
    </w:p>
    <w:p w14:paraId="06646849" w14:textId="77777777" w:rsidR="00C92080" w:rsidRPr="00C92080" w:rsidRDefault="00C92080" w:rsidP="00C92080">
      <w:pPr>
        <w:autoSpaceDE w:val="0"/>
        <w:autoSpaceDN w:val="0"/>
        <w:adjustRightInd w:val="0"/>
        <w:ind w:right="-1049"/>
        <w:jc w:val="center"/>
        <w:rPr>
          <w:rFonts w:asciiTheme="majorHAnsi" w:hAnsiTheme="majorHAnsi" w:cstheme="majorHAnsi"/>
        </w:rPr>
      </w:pPr>
      <w:r w:rsidRPr="00C92080">
        <w:rPr>
          <w:rFonts w:asciiTheme="majorHAnsi" w:hAnsiTheme="majorHAnsi" w:cstheme="majorHAnsi"/>
        </w:rPr>
        <w:t> Свердлова Лилия Александровна </w:t>
      </w:r>
    </w:p>
    <w:p w14:paraId="55016134" w14:textId="77777777" w:rsidR="00C92080" w:rsidRPr="00C92080" w:rsidRDefault="00C92080" w:rsidP="00C92080">
      <w:pPr>
        <w:autoSpaceDE w:val="0"/>
        <w:autoSpaceDN w:val="0"/>
        <w:adjustRightInd w:val="0"/>
        <w:ind w:right="-1049"/>
        <w:jc w:val="center"/>
        <w:rPr>
          <w:rFonts w:asciiTheme="majorHAnsi" w:hAnsiTheme="majorHAnsi" w:cstheme="majorHAnsi"/>
        </w:rPr>
      </w:pPr>
      <w:r w:rsidRPr="00C92080">
        <w:rPr>
          <w:rFonts w:asciiTheme="majorHAnsi" w:hAnsiTheme="majorHAnsi" w:cstheme="majorHAnsi"/>
        </w:rPr>
        <w:t>Адрес: 620075 Россия, </w:t>
      </w:r>
      <w:proofErr w:type="spellStart"/>
      <w:r w:rsidRPr="00C92080">
        <w:rPr>
          <w:rFonts w:asciiTheme="majorHAnsi" w:hAnsiTheme="majorHAnsi" w:cstheme="majorHAnsi"/>
        </w:rPr>
        <w:t>г.Екатеринбург</w:t>
      </w:r>
      <w:proofErr w:type="spellEnd"/>
      <w:r w:rsidRPr="00C92080">
        <w:rPr>
          <w:rFonts w:asciiTheme="majorHAnsi" w:hAnsiTheme="majorHAnsi" w:cstheme="majorHAnsi"/>
        </w:rPr>
        <w:t>, ул. Кузнечная, 79, 218 </w:t>
      </w:r>
    </w:p>
    <w:p w14:paraId="30FAF9EF" w14:textId="77777777" w:rsidR="00C92080" w:rsidRPr="00C92080" w:rsidRDefault="00C92080" w:rsidP="00C92080">
      <w:pPr>
        <w:autoSpaceDE w:val="0"/>
        <w:autoSpaceDN w:val="0"/>
        <w:adjustRightInd w:val="0"/>
        <w:ind w:right="-1049"/>
        <w:jc w:val="center"/>
        <w:rPr>
          <w:rFonts w:asciiTheme="majorHAnsi" w:hAnsiTheme="majorHAnsi" w:cstheme="majorHAnsi"/>
        </w:rPr>
      </w:pPr>
      <w:r w:rsidRPr="00C92080">
        <w:rPr>
          <w:rFonts w:asciiTheme="majorHAnsi" w:hAnsiTheme="majorHAnsi" w:cstheme="majorHAnsi"/>
        </w:rPr>
        <w:t>ОГРН </w:t>
      </w:r>
      <w:proofErr w:type="gramStart"/>
      <w:r w:rsidRPr="00C92080">
        <w:rPr>
          <w:rFonts w:asciiTheme="majorHAnsi" w:hAnsiTheme="majorHAnsi" w:cstheme="majorHAnsi"/>
        </w:rPr>
        <w:t>318665800120504  ИНН</w:t>
      </w:r>
      <w:proofErr w:type="gramEnd"/>
      <w:r w:rsidRPr="00C92080">
        <w:rPr>
          <w:rFonts w:asciiTheme="majorHAnsi" w:hAnsiTheme="majorHAnsi" w:cstheme="majorHAnsi"/>
        </w:rPr>
        <w:t>/КПП 667412234414 </w:t>
      </w:r>
    </w:p>
    <w:p w14:paraId="27530AD6" w14:textId="77777777" w:rsidR="00C92080" w:rsidRPr="00C92080" w:rsidRDefault="00C92080" w:rsidP="00C92080">
      <w:pPr>
        <w:autoSpaceDE w:val="0"/>
        <w:autoSpaceDN w:val="0"/>
        <w:adjustRightInd w:val="0"/>
        <w:ind w:right="-1049"/>
        <w:jc w:val="center"/>
        <w:rPr>
          <w:rFonts w:ascii="Times New Roman" w:hAnsi="Times New Roman" w:cs="Times New Roman"/>
        </w:rPr>
      </w:pPr>
      <w:r w:rsidRPr="00C92080">
        <w:rPr>
          <w:rFonts w:ascii="Times New Roman" w:hAnsi="Times New Roman" w:cs="Times New Roman"/>
          <w:b/>
          <w:bCs/>
        </w:rPr>
        <w:t>-----------------------------------------------------------------------------</w:t>
      </w:r>
      <w:r w:rsidRPr="00C92080">
        <w:rPr>
          <w:rFonts w:ascii="Times New Roman" w:hAnsi="Times New Roman" w:cs="Times New Roman"/>
        </w:rPr>
        <w:t> </w:t>
      </w:r>
    </w:p>
    <w:p w14:paraId="37D37262" w14:textId="77777777" w:rsidR="00C92080" w:rsidRPr="00C92080" w:rsidRDefault="00C92080" w:rsidP="00C92080">
      <w:pPr>
        <w:autoSpaceDE w:val="0"/>
        <w:autoSpaceDN w:val="0"/>
        <w:adjustRightInd w:val="0"/>
        <w:ind w:right="-1049"/>
        <w:jc w:val="center"/>
        <w:rPr>
          <w:rFonts w:ascii="Times New Roman" w:hAnsi="Times New Roman" w:cs="Times New Roman"/>
        </w:rPr>
      </w:pPr>
    </w:p>
    <w:p w14:paraId="45D7EDBF" w14:textId="77777777" w:rsidR="00C92080" w:rsidRPr="00C92080" w:rsidRDefault="00C92080" w:rsidP="00C92080">
      <w:pPr>
        <w:autoSpaceDE w:val="0"/>
        <w:autoSpaceDN w:val="0"/>
        <w:adjustRightInd w:val="0"/>
        <w:spacing w:before="100" w:after="100"/>
        <w:ind w:right="-1402"/>
        <w:jc w:val="center"/>
        <w:rPr>
          <w:rFonts w:ascii="Times New Roman" w:hAnsi="Times New Roman" w:cs="Times New Roman"/>
        </w:rPr>
      </w:pPr>
    </w:p>
    <w:tbl>
      <w:tblPr>
        <w:tblW w:w="9027" w:type="dxa"/>
        <w:tblInd w:w="-118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475"/>
        <w:gridCol w:w="2776"/>
        <w:gridCol w:w="2776"/>
      </w:tblGrid>
      <w:tr w:rsidR="00C92080" w:rsidRPr="00C92080" w14:paraId="4F7494E8" w14:textId="77777777">
        <w:tc>
          <w:tcPr>
            <w:tcW w:w="468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07C8918E" w14:textId="77777777" w:rsidR="00C92080" w:rsidRPr="00C9208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="Times New Roman" w:hAnsi="Times New Roman" w:cs="Times New Roman"/>
              </w:rPr>
            </w:pPr>
            <w:r w:rsidRPr="00C92080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372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3484ADE8" w14:textId="77777777" w:rsidR="00C92080" w:rsidRPr="00C9208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</w:rPr>
            </w:pPr>
            <w:r w:rsidRPr="00C92080">
              <w:rPr>
                <w:rFonts w:asciiTheme="majorHAnsi" w:hAnsiTheme="majorHAnsi" w:cstheme="majorHAnsi"/>
                <w:b/>
                <w:bCs/>
              </w:rPr>
              <w:t>УТВЕРЖДАЮ</w:t>
            </w:r>
          </w:p>
        </w:tc>
        <w:tc>
          <w:tcPr>
            <w:tcW w:w="372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1107565" w14:textId="77777777" w:rsidR="00C92080" w:rsidRPr="00C92080" w:rsidRDefault="00C92080" w:rsidP="00C92080"/>
        </w:tc>
      </w:tr>
      <w:tr w:rsidR="00C92080" w:rsidRPr="00C92080" w14:paraId="25F6FDDC" w14:textId="77777777">
        <w:tblPrEx>
          <w:tblBorders>
            <w:top w:val="none" w:sz="0" w:space="0" w:color="auto"/>
          </w:tblBorders>
        </w:tblPrEx>
        <w:tc>
          <w:tcPr>
            <w:tcW w:w="468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468173BA" w14:textId="77777777" w:rsidR="00C92080" w:rsidRPr="00C9208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="Times New Roman" w:hAnsi="Times New Roman" w:cs="Times New Roman"/>
              </w:rPr>
            </w:pPr>
            <w:r w:rsidRPr="00C92080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372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F41928A" w14:textId="77777777" w:rsidR="00C92080" w:rsidRPr="00C9208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</w:rPr>
            </w:pPr>
            <w:r w:rsidRPr="00C92080">
              <w:rPr>
                <w:rFonts w:asciiTheme="majorHAnsi" w:hAnsiTheme="majorHAnsi" w:cstheme="majorHAnsi"/>
              </w:rPr>
              <w:t xml:space="preserve">ИП Свердлова </w:t>
            </w:r>
            <w:proofErr w:type="gramStart"/>
            <w:r w:rsidRPr="00C92080">
              <w:rPr>
                <w:rFonts w:asciiTheme="majorHAnsi" w:hAnsiTheme="majorHAnsi" w:cstheme="majorHAnsi"/>
              </w:rPr>
              <w:t>Л.А.</w:t>
            </w:r>
            <w:proofErr w:type="gramEnd"/>
          </w:p>
        </w:tc>
        <w:tc>
          <w:tcPr>
            <w:tcW w:w="372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419FAE85" w14:textId="77777777" w:rsidR="00C92080" w:rsidRPr="00C92080" w:rsidRDefault="00C920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C92080" w:rsidRPr="00C92080" w14:paraId="7DB887E0" w14:textId="77777777">
        <w:tblPrEx>
          <w:tblBorders>
            <w:top w:val="none" w:sz="0" w:space="0" w:color="auto"/>
          </w:tblBorders>
        </w:tblPrEx>
        <w:tc>
          <w:tcPr>
            <w:tcW w:w="468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0F7596B9" w14:textId="77777777" w:rsidR="00C92080" w:rsidRPr="00C9208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="Times New Roman" w:hAnsi="Times New Roman" w:cs="Times New Roman"/>
              </w:rPr>
            </w:pPr>
            <w:r w:rsidRPr="00C92080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372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2D23FAB8" w14:textId="77777777" w:rsidR="00C92080" w:rsidRPr="00C9208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i/>
                <w:iCs/>
                <w:color w:val="00B0F0"/>
              </w:rPr>
            </w:pPr>
          </w:p>
        </w:tc>
        <w:tc>
          <w:tcPr>
            <w:tcW w:w="3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8563192" w14:textId="77777777" w:rsidR="00C92080" w:rsidRPr="00C9208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="Times New Roman" w:hAnsi="Times New Roman" w:cs="Times New Roman"/>
                <w:i/>
                <w:iCs/>
                <w:color w:val="00B0F0"/>
              </w:rPr>
            </w:pPr>
          </w:p>
        </w:tc>
      </w:tr>
      <w:tr w:rsidR="00C92080" w:rsidRPr="00C92080" w14:paraId="63D3982B" w14:textId="77777777">
        <w:tblPrEx>
          <w:tblBorders>
            <w:top w:val="none" w:sz="0" w:space="0" w:color="auto"/>
          </w:tblBorders>
        </w:tblPrEx>
        <w:tc>
          <w:tcPr>
            <w:tcW w:w="468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2B419469" w14:textId="77777777" w:rsidR="00C92080" w:rsidRPr="00C92080" w:rsidRDefault="00C92080">
            <w:pPr>
              <w:autoSpaceDE w:val="0"/>
              <w:autoSpaceDN w:val="0"/>
              <w:adjustRightInd w:val="0"/>
              <w:spacing w:before="100" w:after="100"/>
              <w:ind w:left="75" w:right="-1327"/>
              <w:rPr>
                <w:rFonts w:ascii="Times New Roman" w:hAnsi="Times New Roman" w:cs="Times New Roman"/>
              </w:rPr>
            </w:pPr>
          </w:p>
        </w:tc>
        <w:tc>
          <w:tcPr>
            <w:tcW w:w="372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0DE759B0" w14:textId="5F7903FC" w:rsidR="00C92080" w:rsidRPr="00C92080" w:rsidRDefault="00F155A5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22 сентябр</w:t>
            </w:r>
            <w:r w:rsidR="00C92080" w:rsidRPr="00C92080">
              <w:rPr>
                <w:rFonts w:asciiTheme="majorHAnsi" w:hAnsiTheme="majorHAnsi" w:cstheme="majorHAnsi"/>
                <w:color w:val="000000" w:themeColor="text1"/>
              </w:rPr>
              <w:t>я 202</w:t>
            </w:r>
            <w:r>
              <w:rPr>
                <w:rFonts w:asciiTheme="majorHAnsi" w:hAnsiTheme="majorHAnsi" w:cstheme="majorHAnsi"/>
                <w:color w:val="000000" w:themeColor="text1"/>
              </w:rPr>
              <w:t>2</w:t>
            </w:r>
            <w:r w:rsidR="00C92080" w:rsidRPr="00C92080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  <w:r w:rsidR="00C92080" w:rsidRPr="00C92080">
              <w:rPr>
                <w:rFonts w:asciiTheme="majorHAnsi" w:hAnsiTheme="majorHAnsi" w:cstheme="majorHAnsi"/>
              </w:rPr>
              <w:t>г.</w:t>
            </w:r>
          </w:p>
        </w:tc>
        <w:tc>
          <w:tcPr>
            <w:tcW w:w="372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7F686ABC" w14:textId="77777777" w:rsidR="00C92080" w:rsidRPr="00C92080" w:rsidRDefault="00C920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C92080" w:rsidRPr="00C92080" w14:paraId="276CE171" w14:textId="77777777">
        <w:tc>
          <w:tcPr>
            <w:tcW w:w="468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47819CC9" w14:textId="77777777" w:rsidR="00C92080" w:rsidRPr="00C92080" w:rsidRDefault="00C92080">
            <w:pPr>
              <w:autoSpaceDE w:val="0"/>
              <w:autoSpaceDN w:val="0"/>
              <w:adjustRightInd w:val="0"/>
              <w:spacing w:before="100" w:after="100"/>
              <w:ind w:left="75" w:right="-1327"/>
              <w:rPr>
                <w:rFonts w:ascii="Times New Roman" w:hAnsi="Times New Roman" w:cs="Times New Roman"/>
              </w:rPr>
            </w:pPr>
          </w:p>
        </w:tc>
        <w:tc>
          <w:tcPr>
            <w:tcW w:w="372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268ABD3" w14:textId="77777777" w:rsidR="00C92080" w:rsidRPr="00C92080" w:rsidRDefault="00C92080">
            <w:pPr>
              <w:autoSpaceDE w:val="0"/>
              <w:autoSpaceDN w:val="0"/>
              <w:adjustRightInd w:val="0"/>
              <w:spacing w:before="100" w:after="100"/>
              <w:ind w:left="75" w:right="-1327"/>
              <w:rPr>
                <w:rFonts w:ascii="Times New Roman" w:hAnsi="Times New Roman" w:cs="Times New Roman"/>
              </w:rPr>
            </w:pPr>
          </w:p>
        </w:tc>
        <w:tc>
          <w:tcPr>
            <w:tcW w:w="3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1494B192" w14:textId="77777777" w:rsidR="00C92080" w:rsidRPr="00C92080" w:rsidRDefault="00C92080">
            <w:pPr>
              <w:autoSpaceDE w:val="0"/>
              <w:autoSpaceDN w:val="0"/>
              <w:adjustRightInd w:val="0"/>
              <w:spacing w:before="100" w:after="100"/>
              <w:ind w:left="75" w:right="-1327"/>
              <w:rPr>
                <w:rFonts w:ascii="Times New Roman" w:hAnsi="Times New Roman" w:cs="Times New Roman"/>
              </w:rPr>
            </w:pPr>
          </w:p>
        </w:tc>
      </w:tr>
    </w:tbl>
    <w:p w14:paraId="171176C2" w14:textId="77777777" w:rsidR="00C92080" w:rsidRPr="00C92080" w:rsidRDefault="00C92080" w:rsidP="00C92080">
      <w:pPr>
        <w:autoSpaceDE w:val="0"/>
        <w:autoSpaceDN w:val="0"/>
        <w:adjustRightInd w:val="0"/>
        <w:spacing w:before="100" w:after="100"/>
        <w:ind w:right="-1402"/>
        <w:jc w:val="center"/>
        <w:rPr>
          <w:rFonts w:ascii="Times New Roman" w:hAnsi="Times New Roman" w:cs="Times New Roman"/>
        </w:rPr>
      </w:pPr>
    </w:p>
    <w:p w14:paraId="1405A7A0" w14:textId="63B9A4AC" w:rsidR="00C92080" w:rsidRPr="00C92080" w:rsidRDefault="00C92080" w:rsidP="00C92080">
      <w:pPr>
        <w:pStyle w:val="a3"/>
        <w:jc w:val="center"/>
      </w:pPr>
      <w:r w:rsidRPr="00C92080">
        <w:t>ПРОГРАММА (ПЛАН) ПРОИЗВОДСТВЕННОГО КОНТРОЛЯ </w:t>
      </w:r>
      <w:r w:rsidRPr="00C92080">
        <w:rPr>
          <w:rFonts w:ascii="MS Gothic" w:eastAsia="MS Gothic" w:hAnsi="MS Gothic" w:cs="MS Gothic" w:hint="eastAsia"/>
        </w:rPr>
        <w:t> </w:t>
      </w:r>
      <w:r w:rsidRPr="00C92080">
        <w:t>за соблюдением санитарных правил и выполнением</w:t>
      </w:r>
      <w:r w:rsidRPr="00C92080">
        <w:rPr>
          <w:rFonts w:ascii="MS Gothic" w:eastAsia="MS Gothic" w:hAnsi="MS Gothic" w:cs="MS Gothic" w:hint="eastAsia"/>
        </w:rPr>
        <w:t> </w:t>
      </w:r>
      <w:r w:rsidRPr="00C92080">
        <w:t>санитарно-противоэпидемических (профилактических) мероприятий</w:t>
      </w:r>
      <w:r w:rsidRPr="00C92080">
        <w:rPr>
          <w:rFonts w:ascii="MS Gothic" w:eastAsia="MS Gothic" w:hAnsi="MS Gothic" w:cs="MS Gothic" w:hint="eastAsia"/>
        </w:rPr>
        <w:t> </w:t>
      </w:r>
      <w:r w:rsidRPr="00C92080">
        <w:t>при осуществлении образовательной деятельности</w:t>
      </w:r>
      <w:r w:rsidRPr="00C92080">
        <w:rPr>
          <w:rFonts w:ascii="MS Gothic" w:eastAsia="MS Gothic" w:hAnsi="MS Gothic" w:cs="MS Gothic" w:hint="eastAsia"/>
        </w:rPr>
        <w:t> </w:t>
      </w:r>
      <w:r w:rsidRPr="00C92080">
        <w:t>в   ИП Свердловой Л.</w:t>
      </w:r>
      <w:r>
        <w:t xml:space="preserve"> </w:t>
      </w:r>
      <w:r w:rsidRPr="00C92080">
        <w:t xml:space="preserve">А. </w:t>
      </w:r>
      <w:r w:rsidR="00F155A5">
        <w:t>ЧДОУ «Д</w:t>
      </w:r>
      <w:r w:rsidRPr="00C92080">
        <w:t>етск</w:t>
      </w:r>
      <w:r w:rsidR="00F155A5">
        <w:t>ий</w:t>
      </w:r>
      <w:r w:rsidRPr="00C92080">
        <w:t xml:space="preserve"> центр «Я-лучший!»</w:t>
      </w:r>
    </w:p>
    <w:p w14:paraId="37FC72FA" w14:textId="77777777" w:rsidR="00C92080" w:rsidRPr="00C92080" w:rsidRDefault="00C92080" w:rsidP="00C92080">
      <w:pPr>
        <w:autoSpaceDE w:val="0"/>
        <w:autoSpaceDN w:val="0"/>
        <w:adjustRightInd w:val="0"/>
        <w:spacing w:before="100" w:after="100"/>
        <w:ind w:right="-1402"/>
        <w:rPr>
          <w:rFonts w:ascii="Times New Roman" w:hAnsi="Times New Roman" w:cs="Times New Roman"/>
        </w:rPr>
      </w:pPr>
    </w:p>
    <w:p w14:paraId="6AD3B018" w14:textId="529F1AF4" w:rsidR="00C92080" w:rsidRPr="00C92080" w:rsidRDefault="00C92080" w:rsidP="00C92080">
      <w:pPr>
        <w:jc w:val="right"/>
      </w:pPr>
      <w:r w:rsidRPr="00C92080">
        <w:t>г. Екатеринбург</w:t>
      </w:r>
      <w:r w:rsidRPr="00C92080">
        <w:rPr>
          <w:rFonts w:ascii="MS Gothic" w:eastAsia="MS Gothic" w:hAnsi="MS Gothic" w:cs="MS Gothic" w:hint="eastAsia"/>
        </w:rPr>
        <w:t> </w:t>
      </w:r>
      <w:r w:rsidRPr="00C92080">
        <w:t>20</w:t>
      </w:r>
      <w:r w:rsidRPr="00C92080">
        <w:rPr>
          <w:i/>
          <w:iCs/>
          <w:color w:val="000000" w:themeColor="text1"/>
        </w:rPr>
        <w:t>2</w:t>
      </w:r>
      <w:r w:rsidR="00F155A5">
        <w:rPr>
          <w:i/>
          <w:iCs/>
          <w:color w:val="000000" w:themeColor="text1"/>
        </w:rPr>
        <w:t>2</w:t>
      </w:r>
      <w:r w:rsidRPr="00C92080">
        <w:rPr>
          <w:color w:val="000000" w:themeColor="text1"/>
        </w:rPr>
        <w:t> </w:t>
      </w:r>
      <w:r w:rsidRPr="00C92080">
        <w:t>г.</w:t>
      </w:r>
    </w:p>
    <w:p w14:paraId="5617694D" w14:textId="77777777" w:rsidR="00C92080" w:rsidRPr="00C92080" w:rsidRDefault="00C92080" w:rsidP="00C92080">
      <w:pPr>
        <w:autoSpaceDE w:val="0"/>
        <w:autoSpaceDN w:val="0"/>
        <w:adjustRightInd w:val="0"/>
        <w:spacing w:before="100" w:after="100"/>
        <w:ind w:right="-1402"/>
        <w:rPr>
          <w:rFonts w:ascii="Times New Roman" w:hAnsi="Times New Roman" w:cs="Times New Roman"/>
        </w:rPr>
      </w:pPr>
    </w:p>
    <w:p w14:paraId="5B2F8E0E" w14:textId="03B3C1F7" w:rsidR="00C92080" w:rsidRDefault="00C92080" w:rsidP="00C92080">
      <w:pPr>
        <w:autoSpaceDE w:val="0"/>
        <w:autoSpaceDN w:val="0"/>
        <w:adjustRightInd w:val="0"/>
        <w:spacing w:before="100" w:after="100"/>
        <w:ind w:right="-1402"/>
        <w:rPr>
          <w:rFonts w:asciiTheme="majorHAnsi" w:hAnsiTheme="majorHAnsi" w:cstheme="majorHAnsi"/>
          <w:b/>
          <w:bCs/>
        </w:rPr>
      </w:pPr>
      <w:r w:rsidRPr="00C92080">
        <w:rPr>
          <w:rFonts w:asciiTheme="majorHAnsi" w:hAnsiTheme="majorHAnsi" w:cstheme="majorHAnsi"/>
          <w:b/>
          <w:bCs/>
        </w:rPr>
        <w:t>1. Паспорт программы</w:t>
      </w:r>
      <w:r w:rsidR="006F2DB5">
        <w:rPr>
          <w:rFonts w:asciiTheme="majorHAnsi" w:hAnsiTheme="majorHAnsi" w:cstheme="majorHAnsi"/>
          <w:b/>
          <w:bCs/>
        </w:rPr>
        <w:t>:</w:t>
      </w:r>
    </w:p>
    <w:p w14:paraId="0211E611" w14:textId="77777777" w:rsidR="006F2DB5" w:rsidRPr="00C92080" w:rsidRDefault="006F2DB5" w:rsidP="00C92080">
      <w:pPr>
        <w:autoSpaceDE w:val="0"/>
        <w:autoSpaceDN w:val="0"/>
        <w:adjustRightInd w:val="0"/>
        <w:spacing w:before="100" w:after="100"/>
        <w:ind w:right="-1402"/>
        <w:rPr>
          <w:rFonts w:asciiTheme="majorHAnsi" w:hAnsiTheme="majorHAnsi" w:cstheme="majorHAnsi"/>
        </w:rPr>
      </w:pPr>
    </w:p>
    <w:tbl>
      <w:tblPr>
        <w:tblW w:w="9792" w:type="dxa"/>
        <w:tblInd w:w="-118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896"/>
        <w:gridCol w:w="4896"/>
      </w:tblGrid>
      <w:tr w:rsidR="00C92080" w:rsidRPr="00C92080" w14:paraId="2B4B55DC" w14:textId="77777777">
        <w:tc>
          <w:tcPr>
            <w:tcW w:w="979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4A699C2E" w14:textId="2CACF5E1" w:rsidR="00C92080" w:rsidRPr="00C9208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</w:rPr>
            </w:pPr>
            <w:r w:rsidRPr="00C92080">
              <w:rPr>
                <w:rFonts w:asciiTheme="majorHAnsi" w:hAnsiTheme="majorHAnsi" w:cstheme="majorHAnsi"/>
                <w:b/>
                <w:bCs/>
              </w:rPr>
              <w:t>Характеристика объекта</w:t>
            </w:r>
            <w:r>
              <w:rPr>
                <w:rFonts w:asciiTheme="majorHAnsi" w:hAnsiTheme="majorHAnsi" w:cstheme="majorHAnsi"/>
                <w:b/>
                <w:bCs/>
              </w:rPr>
              <w:t>.</w:t>
            </w:r>
          </w:p>
        </w:tc>
        <w:tc>
          <w:tcPr>
            <w:tcW w:w="979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50997C88" w14:textId="77777777" w:rsidR="00C92080" w:rsidRPr="00C9208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</w:p>
        </w:tc>
      </w:tr>
      <w:tr w:rsidR="00C92080" w:rsidRPr="00C92080" w14:paraId="3E57DF16" w14:textId="77777777">
        <w:tblPrEx>
          <w:tblBorders>
            <w:top w:val="none" w:sz="0" w:space="0" w:color="auto"/>
          </w:tblBorders>
        </w:tblPrEx>
        <w:tc>
          <w:tcPr>
            <w:tcW w:w="305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4A2CA905" w14:textId="4A2B8397" w:rsidR="00C92080" w:rsidRPr="00C92080" w:rsidRDefault="00C92080" w:rsidP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</w:rPr>
            </w:pPr>
            <w:r w:rsidRPr="00C92080">
              <w:rPr>
                <w:rFonts w:asciiTheme="majorHAnsi" w:hAnsiTheme="majorHAnsi" w:cstheme="majorHAnsi"/>
              </w:rPr>
              <w:t>Полное и</w:t>
            </w:r>
            <w:r w:rsidRPr="00C92080">
              <w:rPr>
                <w:rFonts w:ascii="MS Gothic" w:eastAsia="MS Gothic" w:hAnsi="MS Gothic" w:cs="MS Gothic" w:hint="eastAsia"/>
              </w:rPr>
              <w:t> </w:t>
            </w:r>
            <w:r w:rsidRPr="00C92080">
              <w:rPr>
                <w:rFonts w:asciiTheme="majorHAnsi" w:hAnsiTheme="majorHAnsi" w:cstheme="majorHAnsi"/>
              </w:rPr>
              <w:t>сокращенное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C92080">
              <w:rPr>
                <w:rFonts w:asciiTheme="majorHAnsi" w:hAnsiTheme="majorHAnsi" w:cstheme="majorHAnsi"/>
              </w:rPr>
              <w:t>наименование:</w:t>
            </w:r>
          </w:p>
        </w:tc>
        <w:tc>
          <w:tcPr>
            <w:tcW w:w="67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165632DC" w14:textId="77777777" w:rsidR="00F155A5" w:rsidRDefault="00C92080" w:rsidP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</w:rPr>
            </w:pPr>
            <w:r w:rsidRPr="00755AB9">
              <w:rPr>
                <w:rFonts w:asciiTheme="majorHAnsi" w:hAnsiTheme="majorHAnsi" w:cstheme="majorHAnsi"/>
              </w:rPr>
              <w:t>ИП Свердловой Л.</w:t>
            </w:r>
            <w:r w:rsidR="00755AB9" w:rsidRPr="00755AB9">
              <w:rPr>
                <w:rFonts w:asciiTheme="majorHAnsi" w:hAnsiTheme="majorHAnsi" w:cstheme="majorHAnsi"/>
              </w:rPr>
              <w:t xml:space="preserve"> </w:t>
            </w:r>
            <w:r w:rsidRPr="00755AB9">
              <w:rPr>
                <w:rFonts w:asciiTheme="majorHAnsi" w:hAnsiTheme="majorHAnsi" w:cstheme="majorHAnsi"/>
              </w:rPr>
              <w:t xml:space="preserve">А., </w:t>
            </w:r>
            <w:r w:rsidR="00F155A5">
              <w:rPr>
                <w:rFonts w:asciiTheme="majorHAnsi" w:hAnsiTheme="majorHAnsi" w:cstheme="majorHAnsi"/>
              </w:rPr>
              <w:t xml:space="preserve">Частное </w:t>
            </w:r>
          </w:p>
          <w:p w14:paraId="3D7E5249" w14:textId="77777777" w:rsidR="00F155A5" w:rsidRDefault="00F155A5" w:rsidP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образовательное учреждение</w:t>
            </w:r>
          </w:p>
          <w:p w14:paraId="02642601" w14:textId="03E9DADF" w:rsidR="00C92080" w:rsidRPr="00755AB9" w:rsidRDefault="00F155A5" w:rsidP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«Детский центр </w:t>
            </w:r>
            <w:r w:rsidR="00C92080" w:rsidRPr="00755AB9">
              <w:rPr>
                <w:rFonts w:asciiTheme="majorHAnsi" w:hAnsiTheme="majorHAnsi" w:cstheme="majorHAnsi"/>
              </w:rPr>
              <w:t>«Я-лучший!»</w:t>
            </w:r>
          </w:p>
          <w:p w14:paraId="2E5CEF5F" w14:textId="77777777" w:rsidR="00C92080" w:rsidRPr="00755AB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B0F0"/>
              </w:rPr>
            </w:pPr>
          </w:p>
        </w:tc>
      </w:tr>
      <w:tr w:rsidR="00C92080" w:rsidRPr="00C92080" w14:paraId="058A2E95" w14:textId="77777777">
        <w:tblPrEx>
          <w:tblBorders>
            <w:top w:val="none" w:sz="0" w:space="0" w:color="auto"/>
          </w:tblBorders>
        </w:tblPrEx>
        <w:tc>
          <w:tcPr>
            <w:tcW w:w="305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4C162516" w14:textId="77777777" w:rsidR="00C92080" w:rsidRPr="00C9208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</w:rPr>
            </w:pPr>
            <w:r w:rsidRPr="00C92080">
              <w:rPr>
                <w:rFonts w:asciiTheme="majorHAnsi" w:hAnsiTheme="majorHAnsi" w:cstheme="majorHAnsi"/>
              </w:rPr>
              <w:t>Тип объекта:</w:t>
            </w:r>
          </w:p>
        </w:tc>
        <w:tc>
          <w:tcPr>
            <w:tcW w:w="67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08998B85" w14:textId="7EF1F3B2" w:rsidR="00C92080" w:rsidRPr="00755AB9" w:rsidRDefault="00755AB9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B0F0"/>
              </w:rPr>
            </w:pPr>
            <w:r w:rsidRPr="00755AB9">
              <w:rPr>
                <w:rFonts w:asciiTheme="majorHAnsi" w:hAnsiTheme="majorHAnsi" w:cstheme="majorHAnsi"/>
                <w:color w:val="000000" w:themeColor="text1"/>
              </w:rPr>
              <w:t>О</w:t>
            </w:r>
            <w:r w:rsidR="00C92080" w:rsidRPr="00755AB9">
              <w:rPr>
                <w:rFonts w:asciiTheme="majorHAnsi" w:hAnsiTheme="majorHAnsi" w:cstheme="majorHAnsi"/>
                <w:color w:val="000000" w:themeColor="text1"/>
              </w:rPr>
              <w:t>бразователь</w:t>
            </w:r>
            <w:r w:rsidRPr="00755AB9">
              <w:rPr>
                <w:rFonts w:asciiTheme="majorHAnsi" w:hAnsiTheme="majorHAnsi" w:cstheme="majorHAnsi"/>
                <w:color w:val="000000" w:themeColor="text1"/>
              </w:rPr>
              <w:t>ный центр</w:t>
            </w:r>
          </w:p>
        </w:tc>
      </w:tr>
      <w:tr w:rsidR="00C92080" w:rsidRPr="00C92080" w14:paraId="5FFCD745" w14:textId="77777777">
        <w:tblPrEx>
          <w:tblBorders>
            <w:top w:val="none" w:sz="0" w:space="0" w:color="auto"/>
          </w:tblBorders>
        </w:tblPrEx>
        <w:tc>
          <w:tcPr>
            <w:tcW w:w="305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77E96D28" w14:textId="77777777" w:rsidR="00755AB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="MS Gothic" w:eastAsia="MS Gothic" w:hAnsi="MS Gothic" w:cs="MS Gothic"/>
              </w:rPr>
            </w:pPr>
            <w:r w:rsidRPr="00C92080">
              <w:rPr>
                <w:rFonts w:asciiTheme="majorHAnsi" w:hAnsiTheme="majorHAnsi" w:cstheme="majorHAnsi"/>
              </w:rPr>
              <w:t>Виды деятельности,</w:t>
            </w:r>
            <w:r w:rsidRPr="00C92080">
              <w:rPr>
                <w:rFonts w:ascii="MS Gothic" w:eastAsia="MS Gothic" w:hAnsi="MS Gothic" w:cs="MS Gothic" w:hint="eastAsia"/>
              </w:rPr>
              <w:t> </w:t>
            </w:r>
            <w:r w:rsidRPr="00C92080">
              <w:rPr>
                <w:rFonts w:asciiTheme="majorHAnsi" w:hAnsiTheme="majorHAnsi" w:cstheme="majorHAnsi"/>
              </w:rPr>
              <w:t>которые осуществляет</w:t>
            </w:r>
            <w:r w:rsidRPr="00C92080">
              <w:rPr>
                <w:rFonts w:ascii="MS Gothic" w:eastAsia="MS Gothic" w:hAnsi="MS Gothic" w:cs="MS Gothic" w:hint="eastAsia"/>
              </w:rPr>
              <w:t> </w:t>
            </w:r>
          </w:p>
          <w:p w14:paraId="2129C5A0" w14:textId="18F267A0" w:rsidR="00C92080" w:rsidRPr="00C92080" w:rsidRDefault="00755AB9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</w:rPr>
            </w:pPr>
            <w:r w:rsidRPr="00C92080">
              <w:rPr>
                <w:rFonts w:asciiTheme="majorHAnsi" w:hAnsiTheme="majorHAnsi" w:cstheme="majorHAnsi"/>
              </w:rPr>
              <w:t>О</w:t>
            </w:r>
            <w:r w:rsidR="00C92080" w:rsidRPr="00C92080">
              <w:rPr>
                <w:rFonts w:asciiTheme="majorHAnsi" w:hAnsiTheme="majorHAnsi" w:cstheme="majorHAnsi"/>
              </w:rPr>
              <w:t>бразователь</w:t>
            </w:r>
            <w:r>
              <w:rPr>
                <w:rFonts w:asciiTheme="majorHAnsi" w:hAnsiTheme="majorHAnsi" w:cstheme="majorHAnsi"/>
              </w:rPr>
              <w:t>ный центр:</w:t>
            </w:r>
          </w:p>
        </w:tc>
        <w:tc>
          <w:tcPr>
            <w:tcW w:w="67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5A8F4724" w14:textId="6F86DBBA" w:rsidR="00C92080" w:rsidRPr="00755AB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755AB9">
              <w:rPr>
                <w:rFonts w:asciiTheme="majorHAnsi" w:hAnsiTheme="majorHAnsi" w:cstheme="majorHAnsi"/>
                <w:color w:val="000000" w:themeColor="text1"/>
              </w:rPr>
              <w:t>образовательная:</w:t>
            </w:r>
          </w:p>
          <w:p w14:paraId="45A91CE0" w14:textId="503B2225" w:rsidR="00C92080" w:rsidRPr="00755AB9" w:rsidRDefault="00C92080">
            <w:pPr>
              <w:numPr>
                <w:ilvl w:val="0"/>
                <w:numId w:val="1"/>
              </w:numPr>
              <w:tabs>
                <w:tab w:val="left" w:pos="720"/>
              </w:tabs>
              <w:autoSpaceDE w:val="0"/>
              <w:autoSpaceDN w:val="0"/>
              <w:adjustRightInd w:val="0"/>
              <w:spacing w:before="100" w:after="100"/>
              <w:ind w:left="780" w:right="-1222"/>
              <w:rPr>
                <w:rFonts w:asciiTheme="majorHAnsi" w:hAnsiTheme="majorHAnsi" w:cstheme="majorHAnsi"/>
                <w:color w:val="000000" w:themeColor="text1"/>
              </w:rPr>
            </w:pPr>
            <w:r w:rsidRPr="00755AB9">
              <w:rPr>
                <w:rFonts w:asciiTheme="majorHAnsi" w:hAnsiTheme="majorHAnsi" w:cstheme="majorHAnsi"/>
                <w:color w:val="000000" w:themeColor="text1"/>
              </w:rPr>
              <w:tab/>
              <w:t>дошкольное образование;</w:t>
            </w:r>
          </w:p>
          <w:p w14:paraId="73ECD6E4" w14:textId="0799D84F" w:rsidR="00C92080" w:rsidRPr="00C92080" w:rsidRDefault="00C92080" w:rsidP="00755AB9">
            <w:pPr>
              <w:tabs>
                <w:tab w:val="left" w:pos="720"/>
              </w:tabs>
              <w:autoSpaceDE w:val="0"/>
              <w:autoSpaceDN w:val="0"/>
              <w:adjustRightInd w:val="0"/>
              <w:spacing w:before="100" w:after="100"/>
              <w:ind w:right="-1222"/>
              <w:rPr>
                <w:rFonts w:asciiTheme="majorHAnsi" w:hAnsiTheme="majorHAnsi" w:cstheme="majorHAnsi"/>
                <w:i/>
                <w:iCs/>
                <w:color w:val="00B0F0"/>
              </w:rPr>
            </w:pPr>
          </w:p>
        </w:tc>
      </w:tr>
      <w:tr w:rsidR="00C92080" w:rsidRPr="00C92080" w14:paraId="0CAA9C7D" w14:textId="77777777">
        <w:tblPrEx>
          <w:tblBorders>
            <w:top w:val="none" w:sz="0" w:space="0" w:color="auto"/>
          </w:tblBorders>
        </w:tblPrEx>
        <w:tc>
          <w:tcPr>
            <w:tcW w:w="305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01DB6862" w14:textId="77777777" w:rsidR="00C92080" w:rsidRPr="00755AB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</w:rPr>
            </w:pPr>
            <w:r w:rsidRPr="00755AB9">
              <w:rPr>
                <w:rFonts w:asciiTheme="majorHAnsi" w:hAnsiTheme="majorHAnsi" w:cstheme="majorHAnsi"/>
              </w:rPr>
              <w:t>Юридический адрес:</w:t>
            </w:r>
          </w:p>
        </w:tc>
        <w:tc>
          <w:tcPr>
            <w:tcW w:w="67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73A8F161" w14:textId="636E3A24" w:rsidR="00755AB9" w:rsidRDefault="00755AB9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</w:rPr>
            </w:pPr>
            <w:r w:rsidRPr="00C92080">
              <w:rPr>
                <w:rFonts w:asciiTheme="majorHAnsi" w:hAnsiTheme="majorHAnsi" w:cstheme="majorHAnsi"/>
              </w:rPr>
              <w:t>620075</w:t>
            </w:r>
            <w:r>
              <w:rPr>
                <w:rFonts w:asciiTheme="majorHAnsi" w:hAnsiTheme="majorHAnsi" w:cstheme="majorHAnsi"/>
              </w:rPr>
              <w:t>,</w:t>
            </w:r>
            <w:r w:rsidRPr="00C92080">
              <w:rPr>
                <w:rFonts w:asciiTheme="majorHAnsi" w:hAnsiTheme="majorHAnsi" w:cstheme="majorHAnsi"/>
              </w:rPr>
              <w:t xml:space="preserve"> Россия, г.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C92080">
              <w:rPr>
                <w:rFonts w:asciiTheme="majorHAnsi" w:hAnsiTheme="majorHAnsi" w:cstheme="majorHAnsi"/>
              </w:rPr>
              <w:t xml:space="preserve">Екатеринбург, ул. Кузнечная, </w:t>
            </w:r>
          </w:p>
          <w:p w14:paraId="594023CF" w14:textId="744E1C84" w:rsidR="00C92080" w:rsidRPr="00C92080" w:rsidRDefault="00755AB9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="Times New Roman" w:hAnsi="Times New Roman" w:cs="Times New Roman"/>
                <w:i/>
                <w:iCs/>
                <w:color w:val="00B0F0"/>
              </w:rPr>
            </w:pPr>
            <w:r w:rsidRPr="00C92080">
              <w:rPr>
                <w:rFonts w:asciiTheme="majorHAnsi" w:hAnsiTheme="majorHAnsi" w:cstheme="majorHAnsi"/>
              </w:rPr>
              <w:lastRenderedPageBreak/>
              <w:t>79, 218 </w:t>
            </w:r>
          </w:p>
        </w:tc>
      </w:tr>
      <w:tr w:rsidR="00C92080" w:rsidRPr="00C92080" w14:paraId="570BE7AA" w14:textId="77777777">
        <w:tblPrEx>
          <w:tblBorders>
            <w:top w:val="none" w:sz="0" w:space="0" w:color="auto"/>
          </w:tblBorders>
        </w:tblPrEx>
        <w:tc>
          <w:tcPr>
            <w:tcW w:w="305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08421B30" w14:textId="77777777" w:rsidR="00C92080" w:rsidRPr="00755AB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</w:rPr>
            </w:pPr>
            <w:r w:rsidRPr="00755AB9">
              <w:rPr>
                <w:rFonts w:asciiTheme="majorHAnsi" w:hAnsiTheme="majorHAnsi" w:cstheme="majorHAnsi"/>
              </w:rPr>
              <w:lastRenderedPageBreak/>
              <w:t>Фактический адрес:</w:t>
            </w:r>
          </w:p>
        </w:tc>
        <w:tc>
          <w:tcPr>
            <w:tcW w:w="67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0DDADE73" w14:textId="6B56905D" w:rsidR="00755AB9" w:rsidRDefault="00755AB9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</w:rPr>
            </w:pPr>
            <w:r w:rsidRPr="00C92080">
              <w:rPr>
                <w:rFonts w:asciiTheme="majorHAnsi" w:hAnsiTheme="majorHAnsi" w:cstheme="majorHAnsi"/>
              </w:rPr>
              <w:t>620</w:t>
            </w:r>
            <w:r>
              <w:rPr>
                <w:rFonts w:asciiTheme="majorHAnsi" w:hAnsiTheme="majorHAnsi" w:cstheme="majorHAnsi"/>
              </w:rPr>
              <w:t>125,</w:t>
            </w:r>
            <w:r w:rsidRPr="00C92080">
              <w:rPr>
                <w:rFonts w:asciiTheme="majorHAnsi" w:hAnsiTheme="majorHAnsi" w:cstheme="majorHAnsi"/>
              </w:rPr>
              <w:t xml:space="preserve"> Россия, г.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C92080">
              <w:rPr>
                <w:rFonts w:asciiTheme="majorHAnsi" w:hAnsiTheme="majorHAnsi" w:cstheme="majorHAnsi"/>
              </w:rPr>
              <w:t xml:space="preserve">Екатеринбург, </w:t>
            </w:r>
          </w:p>
          <w:p w14:paraId="6B19C79E" w14:textId="7FEF479E" w:rsidR="00C92080" w:rsidRPr="00755AB9" w:rsidRDefault="00755AB9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</w:rPr>
            </w:pPr>
            <w:r w:rsidRPr="00C92080">
              <w:rPr>
                <w:rFonts w:asciiTheme="majorHAnsi" w:hAnsiTheme="majorHAnsi" w:cstheme="majorHAnsi"/>
              </w:rPr>
              <w:t>ул.</w:t>
            </w:r>
            <w:r>
              <w:rPr>
                <w:rFonts w:asciiTheme="majorHAnsi" w:hAnsiTheme="majorHAnsi" w:cstheme="majorHAnsi"/>
              </w:rPr>
              <w:t xml:space="preserve"> Циолковского, 29 а, офис 1.</w:t>
            </w:r>
          </w:p>
        </w:tc>
      </w:tr>
      <w:tr w:rsidR="00C92080" w:rsidRPr="00C92080" w14:paraId="077702AD" w14:textId="77777777">
        <w:tblPrEx>
          <w:tblBorders>
            <w:top w:val="none" w:sz="0" w:space="0" w:color="auto"/>
          </w:tblBorders>
        </w:tblPrEx>
        <w:tc>
          <w:tcPr>
            <w:tcW w:w="979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7EC35AEB" w14:textId="77777777" w:rsidR="00C92080" w:rsidRPr="00755AB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</w:rPr>
            </w:pPr>
            <w:r w:rsidRPr="00755AB9">
              <w:rPr>
                <w:rFonts w:asciiTheme="majorHAnsi" w:hAnsiTheme="majorHAnsi" w:cstheme="majorHAnsi"/>
                <w:b/>
                <w:bCs/>
              </w:rPr>
              <w:t>Характеристика здания</w:t>
            </w:r>
          </w:p>
        </w:tc>
        <w:tc>
          <w:tcPr>
            <w:tcW w:w="979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2783D45F" w14:textId="77777777" w:rsidR="00C92080" w:rsidRPr="00C92080" w:rsidRDefault="00C920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C92080" w:rsidRPr="00C92080" w14:paraId="66120F5B" w14:textId="77777777">
        <w:tblPrEx>
          <w:tblBorders>
            <w:top w:val="none" w:sz="0" w:space="0" w:color="auto"/>
          </w:tblBorders>
        </w:tblPrEx>
        <w:tc>
          <w:tcPr>
            <w:tcW w:w="305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7BAE693B" w14:textId="77777777" w:rsidR="00C92080" w:rsidRPr="00755AB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</w:rPr>
            </w:pPr>
            <w:r w:rsidRPr="00755AB9">
              <w:rPr>
                <w:rFonts w:asciiTheme="majorHAnsi" w:hAnsiTheme="majorHAnsi" w:cstheme="majorHAnsi"/>
              </w:rPr>
              <w:t>Тип строения</w:t>
            </w:r>
          </w:p>
        </w:tc>
        <w:tc>
          <w:tcPr>
            <w:tcW w:w="67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15E308E3" w14:textId="77777777" w:rsidR="00755AB9" w:rsidRDefault="00755AB9" w:rsidP="00755AB9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755AB9">
              <w:rPr>
                <w:rFonts w:asciiTheme="majorHAnsi" w:hAnsiTheme="majorHAnsi" w:cstheme="majorHAnsi"/>
                <w:color w:val="000000" w:themeColor="text1"/>
              </w:rPr>
              <w:t xml:space="preserve">Нежилое помещение на первом этаже </w:t>
            </w:r>
          </w:p>
          <w:p w14:paraId="129D0002" w14:textId="12DF26E0" w:rsidR="00755AB9" w:rsidRPr="00755AB9" w:rsidRDefault="00755AB9" w:rsidP="00755AB9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755AB9">
              <w:rPr>
                <w:rFonts w:asciiTheme="majorHAnsi" w:hAnsiTheme="majorHAnsi" w:cstheme="majorHAnsi"/>
                <w:color w:val="000000" w:themeColor="text1"/>
              </w:rPr>
              <w:t xml:space="preserve">многоквартирного дома </w:t>
            </w:r>
          </w:p>
          <w:p w14:paraId="6D07FA16" w14:textId="69484AE4" w:rsidR="00C92080" w:rsidRPr="00C9208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="Times New Roman" w:hAnsi="Times New Roman" w:cs="Times New Roman"/>
                <w:i/>
                <w:iCs/>
                <w:color w:val="00B0F0"/>
              </w:rPr>
            </w:pPr>
          </w:p>
        </w:tc>
      </w:tr>
      <w:tr w:rsidR="00C92080" w:rsidRPr="00C92080" w14:paraId="18954453" w14:textId="77777777">
        <w:tblPrEx>
          <w:tblBorders>
            <w:top w:val="none" w:sz="0" w:space="0" w:color="auto"/>
          </w:tblBorders>
        </w:tblPrEx>
        <w:tc>
          <w:tcPr>
            <w:tcW w:w="305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DE40F84" w14:textId="77777777" w:rsidR="00C92080" w:rsidRPr="00755AB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</w:rPr>
            </w:pPr>
            <w:r w:rsidRPr="00755AB9">
              <w:rPr>
                <w:rFonts w:asciiTheme="majorHAnsi" w:hAnsiTheme="majorHAnsi" w:cstheme="majorHAnsi"/>
              </w:rPr>
              <w:t>Площадь </w:t>
            </w:r>
          </w:p>
        </w:tc>
        <w:tc>
          <w:tcPr>
            <w:tcW w:w="67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113425A7" w14:textId="0B6DB670" w:rsidR="00C92080" w:rsidRPr="00755AB9" w:rsidRDefault="00755AB9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B0F0"/>
              </w:rPr>
            </w:pPr>
            <w:r w:rsidRPr="00755AB9">
              <w:rPr>
                <w:rFonts w:asciiTheme="majorHAnsi" w:hAnsiTheme="majorHAnsi" w:cstheme="majorHAnsi"/>
                <w:color w:val="000000" w:themeColor="text1"/>
              </w:rPr>
              <w:t>182</w:t>
            </w:r>
            <w:r w:rsidR="00C92080" w:rsidRPr="00755AB9">
              <w:rPr>
                <w:rFonts w:asciiTheme="majorHAnsi" w:hAnsiTheme="majorHAnsi" w:cstheme="majorHAnsi"/>
                <w:color w:val="000000" w:themeColor="text1"/>
              </w:rPr>
              <w:t xml:space="preserve"> кв. м.</w:t>
            </w:r>
          </w:p>
        </w:tc>
      </w:tr>
      <w:tr w:rsidR="00C92080" w:rsidRPr="00C92080" w14:paraId="7A743F73" w14:textId="77777777">
        <w:tblPrEx>
          <w:tblBorders>
            <w:top w:val="none" w:sz="0" w:space="0" w:color="auto"/>
          </w:tblBorders>
        </w:tblPrEx>
        <w:tc>
          <w:tcPr>
            <w:tcW w:w="305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316AD0A9" w14:textId="77777777" w:rsidR="00C92080" w:rsidRPr="00755AB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</w:rPr>
            </w:pPr>
            <w:r w:rsidRPr="00755AB9">
              <w:rPr>
                <w:rFonts w:asciiTheme="majorHAnsi" w:hAnsiTheme="majorHAnsi" w:cstheme="majorHAnsi"/>
              </w:rPr>
              <w:t>Оборудование</w:t>
            </w:r>
          </w:p>
        </w:tc>
        <w:tc>
          <w:tcPr>
            <w:tcW w:w="67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8D0DFA9" w14:textId="77777777" w:rsidR="00755AB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755AB9">
              <w:rPr>
                <w:rFonts w:asciiTheme="majorHAnsi" w:hAnsiTheme="majorHAnsi" w:cstheme="majorHAnsi"/>
                <w:color w:val="000000" w:themeColor="text1"/>
              </w:rPr>
              <w:t xml:space="preserve">оборудование офисное (компьютер, сканер, </w:t>
            </w:r>
          </w:p>
          <w:p w14:paraId="0965E45F" w14:textId="77777777" w:rsidR="00755AB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755AB9">
              <w:rPr>
                <w:rFonts w:asciiTheme="majorHAnsi" w:hAnsiTheme="majorHAnsi" w:cstheme="majorHAnsi"/>
                <w:color w:val="000000" w:themeColor="text1"/>
              </w:rPr>
              <w:t>принтер),</w:t>
            </w:r>
            <w:r w:rsidR="00755AB9" w:rsidRPr="00755AB9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  <w:r w:rsidRPr="00755AB9">
              <w:rPr>
                <w:rFonts w:asciiTheme="majorHAnsi" w:hAnsiTheme="majorHAnsi" w:cstheme="majorHAnsi"/>
                <w:color w:val="000000" w:themeColor="text1"/>
              </w:rPr>
              <w:t xml:space="preserve">оборудование для проведения </w:t>
            </w:r>
          </w:p>
          <w:p w14:paraId="69D3B92F" w14:textId="3021527A" w:rsidR="00C92080" w:rsidRPr="00755AB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B0F0"/>
              </w:rPr>
            </w:pPr>
            <w:r w:rsidRPr="00755AB9">
              <w:rPr>
                <w:rFonts w:asciiTheme="majorHAnsi" w:hAnsiTheme="majorHAnsi" w:cstheme="majorHAnsi"/>
                <w:color w:val="000000" w:themeColor="text1"/>
              </w:rPr>
              <w:t>учебной деятельности</w:t>
            </w:r>
          </w:p>
        </w:tc>
      </w:tr>
      <w:tr w:rsidR="00C92080" w:rsidRPr="00C92080" w14:paraId="36EA62A1" w14:textId="77777777">
        <w:tblPrEx>
          <w:tblBorders>
            <w:top w:val="none" w:sz="0" w:space="0" w:color="auto"/>
          </w:tblBorders>
        </w:tblPrEx>
        <w:tc>
          <w:tcPr>
            <w:tcW w:w="979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8B316E3" w14:textId="77777777" w:rsidR="00C92080" w:rsidRPr="00755AB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</w:rPr>
            </w:pPr>
            <w:r w:rsidRPr="00755AB9">
              <w:rPr>
                <w:rFonts w:asciiTheme="majorHAnsi" w:hAnsiTheme="majorHAnsi" w:cstheme="majorHAnsi"/>
                <w:b/>
                <w:bCs/>
              </w:rPr>
              <w:t>Характеристика инженерных систем</w:t>
            </w:r>
          </w:p>
        </w:tc>
        <w:tc>
          <w:tcPr>
            <w:tcW w:w="979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981E2E5" w14:textId="77777777" w:rsidR="00C92080" w:rsidRPr="00C92080" w:rsidRDefault="00C920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C92080" w:rsidRPr="00C92080" w14:paraId="4B0694D9" w14:textId="77777777">
        <w:tblPrEx>
          <w:tblBorders>
            <w:top w:val="none" w:sz="0" w:space="0" w:color="auto"/>
          </w:tblBorders>
        </w:tblPrEx>
        <w:tc>
          <w:tcPr>
            <w:tcW w:w="305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8D6827E" w14:textId="77777777" w:rsidR="00C92080" w:rsidRPr="00755AB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</w:rPr>
            </w:pPr>
            <w:r w:rsidRPr="00755AB9">
              <w:rPr>
                <w:rFonts w:asciiTheme="majorHAnsi" w:hAnsiTheme="majorHAnsi" w:cstheme="majorHAnsi"/>
              </w:rPr>
              <w:t>Освещение</w:t>
            </w:r>
          </w:p>
        </w:tc>
        <w:tc>
          <w:tcPr>
            <w:tcW w:w="67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38590AF8" w14:textId="77777777" w:rsidR="00C92080" w:rsidRPr="00755AB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755AB9">
              <w:rPr>
                <w:rFonts w:asciiTheme="majorHAnsi" w:hAnsiTheme="majorHAnsi" w:cstheme="majorHAnsi"/>
                <w:color w:val="000000" w:themeColor="text1"/>
              </w:rPr>
              <w:t>естественное и искусственное</w:t>
            </w:r>
          </w:p>
        </w:tc>
      </w:tr>
      <w:tr w:rsidR="00C92080" w:rsidRPr="00C92080" w14:paraId="06F6C30B" w14:textId="77777777">
        <w:tblPrEx>
          <w:tblBorders>
            <w:top w:val="none" w:sz="0" w:space="0" w:color="auto"/>
          </w:tblBorders>
        </w:tblPrEx>
        <w:tc>
          <w:tcPr>
            <w:tcW w:w="305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68930FB" w14:textId="77777777" w:rsidR="00C92080" w:rsidRPr="00755AB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</w:rPr>
            </w:pPr>
            <w:r w:rsidRPr="00755AB9">
              <w:rPr>
                <w:rFonts w:asciiTheme="majorHAnsi" w:hAnsiTheme="majorHAnsi" w:cstheme="majorHAnsi"/>
              </w:rPr>
              <w:t>Система вентиляции</w:t>
            </w:r>
          </w:p>
        </w:tc>
        <w:tc>
          <w:tcPr>
            <w:tcW w:w="67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828F974" w14:textId="77777777" w:rsidR="00C92080" w:rsidRPr="00755AB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755AB9">
              <w:rPr>
                <w:rFonts w:asciiTheme="majorHAnsi" w:hAnsiTheme="majorHAnsi" w:cstheme="majorHAnsi"/>
                <w:color w:val="000000" w:themeColor="text1"/>
              </w:rPr>
              <w:t>естественная, приточно-вытяжная</w:t>
            </w:r>
          </w:p>
        </w:tc>
      </w:tr>
      <w:tr w:rsidR="00C92080" w:rsidRPr="00C92080" w14:paraId="70FB495E" w14:textId="77777777">
        <w:tblPrEx>
          <w:tblBorders>
            <w:top w:val="none" w:sz="0" w:space="0" w:color="auto"/>
          </w:tblBorders>
        </w:tblPrEx>
        <w:tc>
          <w:tcPr>
            <w:tcW w:w="305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43A51FB0" w14:textId="77777777" w:rsidR="00C92080" w:rsidRPr="00755AB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</w:rPr>
            </w:pPr>
            <w:r w:rsidRPr="00755AB9">
              <w:rPr>
                <w:rFonts w:asciiTheme="majorHAnsi" w:hAnsiTheme="majorHAnsi" w:cstheme="majorHAnsi"/>
              </w:rPr>
              <w:t>Система отопления</w:t>
            </w:r>
          </w:p>
        </w:tc>
        <w:tc>
          <w:tcPr>
            <w:tcW w:w="67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30BD8099" w14:textId="77777777" w:rsidR="00C92080" w:rsidRPr="00755AB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755AB9">
              <w:rPr>
                <w:rFonts w:asciiTheme="majorHAnsi" w:hAnsiTheme="majorHAnsi" w:cstheme="majorHAnsi"/>
                <w:color w:val="000000" w:themeColor="text1"/>
              </w:rPr>
              <w:t>централизованная, от городской сети</w:t>
            </w:r>
          </w:p>
        </w:tc>
      </w:tr>
      <w:tr w:rsidR="00C92080" w:rsidRPr="00C92080" w14:paraId="1EA6260F" w14:textId="77777777">
        <w:tblPrEx>
          <w:tblBorders>
            <w:top w:val="none" w:sz="0" w:space="0" w:color="auto"/>
          </w:tblBorders>
        </w:tblPrEx>
        <w:tc>
          <w:tcPr>
            <w:tcW w:w="305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733A888A" w14:textId="77777777" w:rsidR="00C92080" w:rsidRPr="00755AB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</w:rPr>
            </w:pPr>
            <w:r w:rsidRPr="00755AB9">
              <w:rPr>
                <w:rFonts w:asciiTheme="majorHAnsi" w:hAnsiTheme="majorHAnsi" w:cstheme="majorHAnsi"/>
              </w:rPr>
              <w:t>Система</w:t>
            </w:r>
            <w:r w:rsidRPr="00755AB9">
              <w:rPr>
                <w:rFonts w:ascii="MS Gothic" w:eastAsia="MS Gothic" w:hAnsi="MS Gothic" w:cs="MS Gothic" w:hint="eastAsia"/>
              </w:rPr>
              <w:t> </w:t>
            </w:r>
            <w:r w:rsidRPr="00755AB9">
              <w:rPr>
                <w:rFonts w:asciiTheme="majorHAnsi" w:hAnsiTheme="majorHAnsi" w:cstheme="majorHAnsi"/>
              </w:rPr>
              <w:t>водоснабжения</w:t>
            </w:r>
          </w:p>
        </w:tc>
        <w:tc>
          <w:tcPr>
            <w:tcW w:w="67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27951DD4" w14:textId="77777777" w:rsidR="00C92080" w:rsidRPr="00755AB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755AB9">
              <w:rPr>
                <w:rFonts w:asciiTheme="majorHAnsi" w:hAnsiTheme="majorHAnsi" w:cstheme="majorHAnsi"/>
                <w:color w:val="000000" w:themeColor="text1"/>
              </w:rPr>
              <w:t>горячая и холодая, централизованные</w:t>
            </w:r>
          </w:p>
        </w:tc>
      </w:tr>
      <w:tr w:rsidR="00C92080" w:rsidRPr="00C92080" w14:paraId="0CE89604" w14:textId="77777777">
        <w:tblPrEx>
          <w:tblBorders>
            <w:top w:val="none" w:sz="0" w:space="0" w:color="auto"/>
          </w:tblBorders>
        </w:tblPrEx>
        <w:tc>
          <w:tcPr>
            <w:tcW w:w="305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70ED155" w14:textId="77777777" w:rsidR="00C92080" w:rsidRPr="00755AB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</w:rPr>
            </w:pPr>
            <w:r w:rsidRPr="00755AB9">
              <w:rPr>
                <w:rFonts w:asciiTheme="majorHAnsi" w:hAnsiTheme="majorHAnsi" w:cstheme="majorHAnsi"/>
              </w:rPr>
              <w:t>Система канализации</w:t>
            </w:r>
          </w:p>
        </w:tc>
        <w:tc>
          <w:tcPr>
            <w:tcW w:w="67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3E819973" w14:textId="77777777" w:rsidR="00C92080" w:rsidRPr="00755AB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755AB9">
              <w:rPr>
                <w:rFonts w:asciiTheme="majorHAnsi" w:hAnsiTheme="majorHAnsi" w:cstheme="majorHAnsi"/>
                <w:color w:val="000000" w:themeColor="text1"/>
              </w:rPr>
              <w:t>подключено к городской сети канализации</w:t>
            </w:r>
          </w:p>
        </w:tc>
      </w:tr>
      <w:tr w:rsidR="00C92080" w:rsidRPr="00C92080" w14:paraId="5943D8ED" w14:textId="77777777">
        <w:tc>
          <w:tcPr>
            <w:tcW w:w="305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1CFC4A2" w14:textId="77777777" w:rsidR="00C92080" w:rsidRPr="00C92080" w:rsidRDefault="00C92080">
            <w:pPr>
              <w:autoSpaceDE w:val="0"/>
              <w:autoSpaceDN w:val="0"/>
              <w:adjustRightInd w:val="0"/>
              <w:spacing w:before="100" w:after="100"/>
              <w:ind w:left="75" w:right="-1327"/>
              <w:rPr>
                <w:rFonts w:ascii="Times New Roman" w:hAnsi="Times New Roman" w:cs="Times New Roman"/>
              </w:rPr>
            </w:pPr>
          </w:p>
        </w:tc>
        <w:tc>
          <w:tcPr>
            <w:tcW w:w="67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2AB768FF" w14:textId="77777777" w:rsidR="00C92080" w:rsidRPr="00C92080" w:rsidRDefault="00C92080">
            <w:pPr>
              <w:autoSpaceDE w:val="0"/>
              <w:autoSpaceDN w:val="0"/>
              <w:adjustRightInd w:val="0"/>
              <w:spacing w:before="100" w:after="100"/>
              <w:ind w:left="75" w:right="-1327"/>
              <w:rPr>
                <w:rFonts w:ascii="Times New Roman" w:hAnsi="Times New Roman" w:cs="Times New Roman"/>
              </w:rPr>
            </w:pPr>
          </w:p>
        </w:tc>
      </w:tr>
    </w:tbl>
    <w:p w14:paraId="1FD415E7" w14:textId="77777777" w:rsidR="006F2DB5" w:rsidRDefault="006F2DB5" w:rsidP="00C92080">
      <w:pPr>
        <w:autoSpaceDE w:val="0"/>
        <w:autoSpaceDN w:val="0"/>
        <w:adjustRightInd w:val="0"/>
        <w:spacing w:before="100" w:after="100"/>
        <w:ind w:right="-1402"/>
        <w:rPr>
          <w:rFonts w:asciiTheme="majorHAnsi" w:hAnsiTheme="majorHAnsi" w:cstheme="majorHAnsi"/>
          <w:b/>
          <w:bCs/>
        </w:rPr>
      </w:pPr>
    </w:p>
    <w:p w14:paraId="01ED671C" w14:textId="72A4300B" w:rsidR="00755AB9" w:rsidRPr="00B52D70" w:rsidRDefault="00C92080" w:rsidP="00C92080">
      <w:pPr>
        <w:autoSpaceDE w:val="0"/>
        <w:autoSpaceDN w:val="0"/>
        <w:adjustRightInd w:val="0"/>
        <w:spacing w:before="100" w:after="100"/>
        <w:ind w:right="-1402"/>
        <w:rPr>
          <w:rFonts w:asciiTheme="majorHAnsi" w:hAnsiTheme="majorHAnsi" w:cstheme="majorHAnsi"/>
          <w:b/>
          <w:bCs/>
        </w:rPr>
      </w:pPr>
      <w:r w:rsidRPr="00B52D70">
        <w:rPr>
          <w:rFonts w:asciiTheme="majorHAnsi" w:hAnsiTheme="majorHAnsi" w:cstheme="majorHAnsi"/>
          <w:b/>
          <w:bCs/>
        </w:rPr>
        <w:t>2. Перечень официально изданных санитарных правил, методов и методик контроля </w:t>
      </w:r>
    </w:p>
    <w:p w14:paraId="1AE5D138" w14:textId="2658F4CB" w:rsidR="00C92080" w:rsidRDefault="00C92080" w:rsidP="00C92080">
      <w:pPr>
        <w:autoSpaceDE w:val="0"/>
        <w:autoSpaceDN w:val="0"/>
        <w:adjustRightInd w:val="0"/>
        <w:spacing w:before="100" w:after="100"/>
        <w:ind w:right="-1402"/>
        <w:rPr>
          <w:rFonts w:asciiTheme="majorHAnsi" w:hAnsiTheme="majorHAnsi" w:cstheme="majorHAnsi"/>
          <w:b/>
          <w:bCs/>
        </w:rPr>
      </w:pPr>
      <w:r w:rsidRPr="00B52D70">
        <w:rPr>
          <w:rFonts w:asciiTheme="majorHAnsi" w:hAnsiTheme="majorHAnsi" w:cstheme="majorHAnsi"/>
          <w:b/>
          <w:bCs/>
        </w:rPr>
        <w:t>факторов среды обитания в соответствии с осуществляемой деятельностью:</w:t>
      </w:r>
    </w:p>
    <w:p w14:paraId="3DB3DA3A" w14:textId="77777777" w:rsidR="006F2DB5" w:rsidRPr="00B52D70" w:rsidRDefault="006F2DB5" w:rsidP="00C92080">
      <w:pPr>
        <w:autoSpaceDE w:val="0"/>
        <w:autoSpaceDN w:val="0"/>
        <w:adjustRightInd w:val="0"/>
        <w:spacing w:before="100" w:after="100"/>
        <w:ind w:right="-1402"/>
        <w:rPr>
          <w:rFonts w:asciiTheme="majorHAnsi" w:hAnsiTheme="majorHAnsi" w:cstheme="majorHAnsi"/>
        </w:rPr>
      </w:pPr>
    </w:p>
    <w:p w14:paraId="29313970" w14:textId="77777777" w:rsidR="00755AB9" w:rsidRPr="00755AB9" w:rsidRDefault="00C92080" w:rsidP="00755AB9">
      <w:pPr>
        <w:tabs>
          <w:tab w:val="left" w:pos="720"/>
        </w:tabs>
        <w:autoSpaceDE w:val="0"/>
        <w:autoSpaceDN w:val="0"/>
        <w:adjustRightInd w:val="0"/>
        <w:spacing w:before="100" w:after="100"/>
        <w:ind w:left="720" w:right="-1447"/>
        <w:rPr>
          <w:rFonts w:asciiTheme="majorHAnsi" w:hAnsiTheme="majorHAnsi" w:cstheme="majorHAnsi"/>
          <w:color w:val="000000" w:themeColor="text1"/>
        </w:rPr>
      </w:pPr>
      <w:r w:rsidRPr="00755AB9">
        <w:rPr>
          <w:rFonts w:asciiTheme="majorHAnsi" w:hAnsiTheme="majorHAnsi" w:cstheme="majorHAnsi"/>
          <w:color w:val="000000" w:themeColor="text1"/>
        </w:rPr>
        <w:t>−</w:t>
      </w:r>
      <w:r w:rsidRPr="00755AB9">
        <w:rPr>
          <w:rFonts w:asciiTheme="majorHAnsi" w:hAnsiTheme="majorHAnsi" w:cstheme="majorHAnsi"/>
          <w:color w:val="000000" w:themeColor="text1"/>
        </w:rPr>
        <w:tab/>
        <w:t>Федеральный закон от 30.03.1999 № 52-ФЗ «О санитарно-эпидемиологическом</w:t>
      </w:r>
    </w:p>
    <w:p w14:paraId="7D981201" w14:textId="24F6C005" w:rsidR="00C92080" w:rsidRPr="00755AB9" w:rsidRDefault="00C92080" w:rsidP="00755AB9">
      <w:pPr>
        <w:tabs>
          <w:tab w:val="left" w:pos="720"/>
        </w:tabs>
        <w:autoSpaceDE w:val="0"/>
        <w:autoSpaceDN w:val="0"/>
        <w:adjustRightInd w:val="0"/>
        <w:spacing w:before="100" w:after="100"/>
        <w:ind w:left="360" w:right="-1447"/>
        <w:rPr>
          <w:rFonts w:asciiTheme="majorHAnsi" w:hAnsiTheme="majorHAnsi" w:cstheme="majorHAnsi"/>
          <w:color w:val="000000" w:themeColor="text1"/>
        </w:rPr>
      </w:pPr>
      <w:r w:rsidRPr="00755AB9">
        <w:rPr>
          <w:rFonts w:asciiTheme="majorHAnsi" w:hAnsiTheme="majorHAnsi" w:cstheme="majorHAnsi"/>
          <w:color w:val="000000" w:themeColor="text1"/>
        </w:rPr>
        <w:t xml:space="preserve"> благополучии населения»;</w:t>
      </w:r>
    </w:p>
    <w:p w14:paraId="0ED71CCC" w14:textId="77777777" w:rsidR="00755AB9" w:rsidRPr="00755AB9" w:rsidRDefault="00C92080" w:rsidP="00755AB9">
      <w:pPr>
        <w:tabs>
          <w:tab w:val="left" w:pos="720"/>
        </w:tabs>
        <w:autoSpaceDE w:val="0"/>
        <w:autoSpaceDN w:val="0"/>
        <w:adjustRightInd w:val="0"/>
        <w:spacing w:before="100" w:after="100"/>
        <w:ind w:left="720" w:right="-1447"/>
        <w:rPr>
          <w:rFonts w:asciiTheme="majorHAnsi" w:hAnsiTheme="majorHAnsi" w:cstheme="majorHAnsi"/>
          <w:color w:val="000000" w:themeColor="text1"/>
        </w:rPr>
      </w:pPr>
      <w:r w:rsidRPr="00755AB9">
        <w:rPr>
          <w:rFonts w:asciiTheme="majorHAnsi" w:hAnsiTheme="majorHAnsi" w:cstheme="majorHAnsi"/>
          <w:color w:val="000000" w:themeColor="text1"/>
        </w:rPr>
        <w:t>−</w:t>
      </w:r>
      <w:r w:rsidRPr="00755AB9">
        <w:rPr>
          <w:rFonts w:asciiTheme="majorHAnsi" w:hAnsiTheme="majorHAnsi" w:cstheme="majorHAnsi"/>
          <w:color w:val="000000" w:themeColor="text1"/>
        </w:rPr>
        <w:tab/>
        <w:t>Федеральный закон от 17.09.1998 № 157-Ф3 «Об иммунопрофилактике</w:t>
      </w:r>
    </w:p>
    <w:p w14:paraId="4DF7A733" w14:textId="60754B50" w:rsidR="00C92080" w:rsidRPr="00755AB9" w:rsidRDefault="00C92080" w:rsidP="00755AB9">
      <w:pPr>
        <w:tabs>
          <w:tab w:val="left" w:pos="720"/>
        </w:tabs>
        <w:autoSpaceDE w:val="0"/>
        <w:autoSpaceDN w:val="0"/>
        <w:adjustRightInd w:val="0"/>
        <w:spacing w:before="100" w:after="100"/>
        <w:ind w:left="360" w:right="-1447"/>
        <w:rPr>
          <w:rFonts w:asciiTheme="majorHAnsi" w:hAnsiTheme="majorHAnsi" w:cstheme="majorHAnsi"/>
          <w:color w:val="000000" w:themeColor="text1"/>
        </w:rPr>
      </w:pPr>
      <w:r w:rsidRPr="00755AB9">
        <w:rPr>
          <w:rFonts w:asciiTheme="majorHAnsi" w:hAnsiTheme="majorHAnsi" w:cstheme="majorHAnsi"/>
          <w:color w:val="000000" w:themeColor="text1"/>
        </w:rPr>
        <w:t xml:space="preserve"> инфекционных болезней»;</w:t>
      </w:r>
    </w:p>
    <w:p w14:paraId="43875830" w14:textId="77777777" w:rsidR="00755AB9" w:rsidRPr="00755AB9" w:rsidRDefault="00C92080" w:rsidP="00755AB9">
      <w:pPr>
        <w:tabs>
          <w:tab w:val="left" w:pos="720"/>
        </w:tabs>
        <w:autoSpaceDE w:val="0"/>
        <w:autoSpaceDN w:val="0"/>
        <w:adjustRightInd w:val="0"/>
        <w:spacing w:before="100" w:after="100"/>
        <w:ind w:left="720" w:right="-1447"/>
        <w:rPr>
          <w:rFonts w:asciiTheme="majorHAnsi" w:hAnsiTheme="majorHAnsi" w:cstheme="majorHAnsi"/>
          <w:color w:val="000000" w:themeColor="text1"/>
        </w:rPr>
      </w:pPr>
      <w:r w:rsidRPr="00755AB9">
        <w:rPr>
          <w:rFonts w:asciiTheme="majorHAnsi" w:hAnsiTheme="majorHAnsi" w:cstheme="majorHAnsi"/>
          <w:color w:val="000000" w:themeColor="text1"/>
        </w:rPr>
        <w:t>−</w:t>
      </w:r>
      <w:r w:rsidRPr="00755AB9">
        <w:rPr>
          <w:rFonts w:asciiTheme="majorHAnsi" w:hAnsiTheme="majorHAnsi" w:cstheme="majorHAnsi"/>
          <w:color w:val="000000" w:themeColor="text1"/>
        </w:rPr>
        <w:tab/>
        <w:t>Федеральный закон от 21.11.2011 № 323-ФЗ «Об основах охраны здоровья</w:t>
      </w:r>
    </w:p>
    <w:p w14:paraId="30D62CAA" w14:textId="6D7884B0" w:rsidR="00C92080" w:rsidRPr="00755AB9" w:rsidRDefault="00C92080" w:rsidP="00755AB9">
      <w:pPr>
        <w:tabs>
          <w:tab w:val="left" w:pos="720"/>
        </w:tabs>
        <w:autoSpaceDE w:val="0"/>
        <w:autoSpaceDN w:val="0"/>
        <w:adjustRightInd w:val="0"/>
        <w:spacing w:before="100" w:after="100"/>
        <w:ind w:left="360" w:right="-1447"/>
        <w:rPr>
          <w:rFonts w:asciiTheme="majorHAnsi" w:hAnsiTheme="majorHAnsi" w:cstheme="majorHAnsi"/>
          <w:color w:val="000000" w:themeColor="text1"/>
        </w:rPr>
      </w:pPr>
      <w:r w:rsidRPr="00755AB9">
        <w:rPr>
          <w:rFonts w:asciiTheme="majorHAnsi" w:hAnsiTheme="majorHAnsi" w:cstheme="majorHAnsi"/>
          <w:color w:val="000000" w:themeColor="text1"/>
        </w:rPr>
        <w:t xml:space="preserve"> граждан в Российской Федерации»;</w:t>
      </w:r>
    </w:p>
    <w:p w14:paraId="237C4722" w14:textId="77777777" w:rsidR="00C92080" w:rsidRPr="00755AB9" w:rsidRDefault="00C92080" w:rsidP="00755AB9">
      <w:pPr>
        <w:tabs>
          <w:tab w:val="left" w:pos="720"/>
        </w:tabs>
        <w:autoSpaceDE w:val="0"/>
        <w:autoSpaceDN w:val="0"/>
        <w:adjustRightInd w:val="0"/>
        <w:spacing w:before="100" w:after="100"/>
        <w:ind w:left="720" w:right="-1447"/>
        <w:rPr>
          <w:rFonts w:asciiTheme="majorHAnsi" w:hAnsiTheme="majorHAnsi" w:cstheme="majorHAnsi"/>
          <w:color w:val="000000" w:themeColor="text1"/>
        </w:rPr>
      </w:pPr>
      <w:r w:rsidRPr="00755AB9">
        <w:rPr>
          <w:rFonts w:asciiTheme="majorHAnsi" w:hAnsiTheme="majorHAnsi" w:cstheme="majorHAnsi"/>
          <w:color w:val="000000" w:themeColor="text1"/>
        </w:rPr>
        <w:t>−</w:t>
      </w:r>
      <w:r w:rsidRPr="00755AB9">
        <w:rPr>
          <w:rFonts w:asciiTheme="majorHAnsi" w:hAnsiTheme="majorHAnsi" w:cstheme="majorHAnsi"/>
          <w:color w:val="000000" w:themeColor="text1"/>
        </w:rPr>
        <w:tab/>
        <w:t>СП 1.1.1058-01 «Организация и проведение производственного контроля за соблюдением санитарных правил и выполнением санитарно-эпидемиологических (профилактических) мероприятий»;</w:t>
      </w:r>
    </w:p>
    <w:p w14:paraId="69E962CD" w14:textId="77777777" w:rsidR="00196153" w:rsidRPr="00196153" w:rsidRDefault="00C92080" w:rsidP="00196153">
      <w:pPr>
        <w:tabs>
          <w:tab w:val="left" w:pos="720"/>
        </w:tabs>
        <w:autoSpaceDE w:val="0"/>
        <w:autoSpaceDN w:val="0"/>
        <w:adjustRightInd w:val="0"/>
        <w:spacing w:before="100" w:after="100"/>
        <w:ind w:left="720" w:right="-1447"/>
        <w:rPr>
          <w:rFonts w:asciiTheme="majorHAnsi" w:hAnsiTheme="majorHAnsi" w:cstheme="majorHAnsi"/>
          <w:color w:val="000000" w:themeColor="text1"/>
        </w:rPr>
      </w:pPr>
      <w:r w:rsidRPr="00196153">
        <w:rPr>
          <w:rFonts w:asciiTheme="majorHAnsi" w:hAnsiTheme="majorHAnsi" w:cstheme="majorHAnsi"/>
          <w:color w:val="000000" w:themeColor="text1"/>
        </w:rPr>
        <w:lastRenderedPageBreak/>
        <w:t>−</w:t>
      </w:r>
      <w:r w:rsidRPr="00196153">
        <w:rPr>
          <w:rFonts w:asciiTheme="majorHAnsi" w:hAnsiTheme="majorHAnsi" w:cstheme="majorHAnsi"/>
          <w:color w:val="000000" w:themeColor="text1"/>
        </w:rPr>
        <w:tab/>
        <w:t>СП 2.4.3648-20 «Санитарно-эпидемиологические требования к организациям</w:t>
      </w:r>
    </w:p>
    <w:p w14:paraId="71C1A0DD" w14:textId="4D8106A9" w:rsidR="00C92080" w:rsidRPr="00196153" w:rsidRDefault="00C92080" w:rsidP="00196153">
      <w:pPr>
        <w:tabs>
          <w:tab w:val="left" w:pos="720"/>
        </w:tabs>
        <w:autoSpaceDE w:val="0"/>
        <w:autoSpaceDN w:val="0"/>
        <w:adjustRightInd w:val="0"/>
        <w:spacing w:before="100" w:after="100"/>
        <w:ind w:left="720" w:right="-1447"/>
        <w:rPr>
          <w:rFonts w:asciiTheme="majorHAnsi" w:hAnsiTheme="majorHAnsi" w:cstheme="majorHAnsi"/>
          <w:color w:val="000000" w:themeColor="text1"/>
        </w:rPr>
      </w:pPr>
      <w:r w:rsidRPr="00196153">
        <w:rPr>
          <w:rFonts w:asciiTheme="majorHAnsi" w:hAnsiTheme="majorHAnsi" w:cstheme="majorHAnsi"/>
          <w:color w:val="000000" w:themeColor="text1"/>
        </w:rPr>
        <w:t xml:space="preserve"> воспитания и обучения, отдыха и оздоровления детей и молодежи»;</w:t>
      </w:r>
    </w:p>
    <w:p w14:paraId="2C45435C" w14:textId="77777777" w:rsidR="00C92080" w:rsidRPr="00196153" w:rsidRDefault="00C92080" w:rsidP="00196153">
      <w:pPr>
        <w:tabs>
          <w:tab w:val="left" w:pos="720"/>
        </w:tabs>
        <w:autoSpaceDE w:val="0"/>
        <w:autoSpaceDN w:val="0"/>
        <w:adjustRightInd w:val="0"/>
        <w:spacing w:before="100" w:after="100"/>
        <w:ind w:left="720" w:right="-1447"/>
        <w:rPr>
          <w:rFonts w:asciiTheme="majorHAnsi" w:hAnsiTheme="majorHAnsi" w:cstheme="majorHAnsi"/>
          <w:color w:val="000000" w:themeColor="text1"/>
        </w:rPr>
      </w:pPr>
      <w:r w:rsidRPr="00196153">
        <w:rPr>
          <w:rFonts w:asciiTheme="majorHAnsi" w:hAnsiTheme="majorHAnsi" w:cstheme="majorHAnsi"/>
          <w:color w:val="000000" w:themeColor="text1"/>
        </w:rPr>
        <w:t>−</w:t>
      </w:r>
      <w:r w:rsidRPr="00196153">
        <w:rPr>
          <w:rFonts w:asciiTheme="majorHAnsi" w:hAnsiTheme="majorHAnsi" w:cstheme="majorHAnsi"/>
          <w:color w:val="000000" w:themeColor="text1"/>
        </w:rPr>
        <w:tab/>
        <w:t>СП 2.2.3670-20 «Санитарно-эпидемиологические требования к условиям труда»;</w:t>
      </w:r>
    </w:p>
    <w:p w14:paraId="05F441F2" w14:textId="77777777" w:rsidR="00196153" w:rsidRPr="00196153" w:rsidRDefault="00C92080" w:rsidP="00196153">
      <w:pPr>
        <w:tabs>
          <w:tab w:val="left" w:pos="720"/>
        </w:tabs>
        <w:autoSpaceDE w:val="0"/>
        <w:autoSpaceDN w:val="0"/>
        <w:adjustRightInd w:val="0"/>
        <w:spacing w:before="100" w:after="100"/>
        <w:ind w:left="720" w:right="-1447"/>
        <w:rPr>
          <w:rFonts w:asciiTheme="majorHAnsi" w:hAnsiTheme="majorHAnsi" w:cstheme="majorHAnsi"/>
          <w:color w:val="000000" w:themeColor="text1"/>
        </w:rPr>
      </w:pPr>
      <w:r w:rsidRPr="00196153">
        <w:rPr>
          <w:rFonts w:asciiTheme="majorHAnsi" w:hAnsiTheme="majorHAnsi" w:cstheme="majorHAnsi"/>
          <w:color w:val="000000" w:themeColor="text1"/>
        </w:rPr>
        <w:t>−</w:t>
      </w:r>
      <w:r w:rsidRPr="00196153">
        <w:rPr>
          <w:rFonts w:asciiTheme="majorHAnsi" w:hAnsiTheme="majorHAnsi" w:cstheme="majorHAnsi"/>
          <w:color w:val="000000" w:themeColor="text1"/>
        </w:rPr>
        <w:tab/>
        <w:t>СП 3.5.3.3223-14 «Санитарно-эпидемиологические требования к организации и</w:t>
      </w:r>
    </w:p>
    <w:p w14:paraId="7835EAAC" w14:textId="39803168" w:rsidR="00C92080" w:rsidRPr="00196153" w:rsidRDefault="00C92080" w:rsidP="00196153">
      <w:pPr>
        <w:tabs>
          <w:tab w:val="left" w:pos="720"/>
        </w:tabs>
        <w:autoSpaceDE w:val="0"/>
        <w:autoSpaceDN w:val="0"/>
        <w:adjustRightInd w:val="0"/>
        <w:spacing w:before="100" w:after="100"/>
        <w:ind w:left="720" w:right="-1447"/>
        <w:rPr>
          <w:rFonts w:asciiTheme="majorHAnsi" w:hAnsiTheme="majorHAnsi" w:cstheme="majorHAnsi"/>
          <w:color w:val="000000" w:themeColor="text1"/>
        </w:rPr>
      </w:pPr>
      <w:r w:rsidRPr="00196153">
        <w:rPr>
          <w:rFonts w:asciiTheme="majorHAnsi" w:hAnsiTheme="majorHAnsi" w:cstheme="majorHAnsi"/>
          <w:color w:val="000000" w:themeColor="text1"/>
        </w:rPr>
        <w:t xml:space="preserve"> проведению </w:t>
      </w:r>
      <w:proofErr w:type="spellStart"/>
      <w:r w:rsidRPr="00196153">
        <w:rPr>
          <w:rFonts w:asciiTheme="majorHAnsi" w:hAnsiTheme="majorHAnsi" w:cstheme="majorHAnsi"/>
          <w:color w:val="000000" w:themeColor="text1"/>
        </w:rPr>
        <w:t>дератизационных</w:t>
      </w:r>
      <w:proofErr w:type="spellEnd"/>
      <w:r w:rsidRPr="00196153">
        <w:rPr>
          <w:rFonts w:asciiTheme="majorHAnsi" w:hAnsiTheme="majorHAnsi" w:cstheme="majorHAnsi"/>
          <w:color w:val="000000" w:themeColor="text1"/>
        </w:rPr>
        <w:t xml:space="preserve"> мероприятий»;</w:t>
      </w:r>
    </w:p>
    <w:p w14:paraId="3E81E6F3" w14:textId="77777777" w:rsidR="00196153" w:rsidRPr="00196153" w:rsidRDefault="00C92080" w:rsidP="00196153">
      <w:pPr>
        <w:tabs>
          <w:tab w:val="left" w:pos="720"/>
        </w:tabs>
        <w:autoSpaceDE w:val="0"/>
        <w:autoSpaceDN w:val="0"/>
        <w:adjustRightInd w:val="0"/>
        <w:spacing w:before="100" w:after="100"/>
        <w:ind w:left="720" w:right="-1447"/>
        <w:rPr>
          <w:rFonts w:asciiTheme="majorHAnsi" w:hAnsiTheme="majorHAnsi" w:cstheme="majorHAnsi"/>
          <w:color w:val="000000" w:themeColor="text1"/>
        </w:rPr>
      </w:pPr>
      <w:r w:rsidRPr="00196153">
        <w:rPr>
          <w:rFonts w:asciiTheme="majorHAnsi" w:hAnsiTheme="majorHAnsi" w:cstheme="majorHAnsi"/>
          <w:color w:val="000000" w:themeColor="text1"/>
        </w:rPr>
        <w:t>−</w:t>
      </w:r>
      <w:r w:rsidRPr="00196153">
        <w:rPr>
          <w:rFonts w:asciiTheme="majorHAnsi" w:hAnsiTheme="majorHAnsi" w:cstheme="majorHAnsi"/>
          <w:color w:val="000000" w:themeColor="text1"/>
        </w:rPr>
        <w:tab/>
        <w:t>СанПиН 3.5.2.3472-17 «Санитарно-эпидемиологические требования к организации</w:t>
      </w:r>
    </w:p>
    <w:p w14:paraId="4778C8E9" w14:textId="06928841" w:rsidR="00C92080" w:rsidRPr="00196153" w:rsidRDefault="00C92080" w:rsidP="00196153">
      <w:pPr>
        <w:tabs>
          <w:tab w:val="left" w:pos="720"/>
        </w:tabs>
        <w:autoSpaceDE w:val="0"/>
        <w:autoSpaceDN w:val="0"/>
        <w:adjustRightInd w:val="0"/>
        <w:spacing w:before="100" w:after="100"/>
        <w:ind w:left="720" w:right="-1447"/>
        <w:rPr>
          <w:rFonts w:asciiTheme="majorHAnsi" w:hAnsiTheme="majorHAnsi" w:cstheme="majorHAnsi"/>
          <w:color w:val="000000" w:themeColor="text1"/>
        </w:rPr>
      </w:pPr>
      <w:r w:rsidRPr="00196153">
        <w:rPr>
          <w:rFonts w:asciiTheme="majorHAnsi" w:hAnsiTheme="majorHAnsi" w:cstheme="majorHAnsi"/>
          <w:color w:val="000000" w:themeColor="text1"/>
        </w:rPr>
        <w:t xml:space="preserve"> и проведению дезинсекционных мероприятий в борьбе с членистоногими, имеющими эпидемиологическое и санитарно-гигиеническое значение»;</w:t>
      </w:r>
    </w:p>
    <w:p w14:paraId="631980B4" w14:textId="77777777" w:rsidR="00196153" w:rsidRPr="00196153" w:rsidRDefault="00C92080" w:rsidP="00196153">
      <w:pPr>
        <w:tabs>
          <w:tab w:val="left" w:pos="720"/>
        </w:tabs>
        <w:autoSpaceDE w:val="0"/>
        <w:autoSpaceDN w:val="0"/>
        <w:adjustRightInd w:val="0"/>
        <w:spacing w:before="100" w:after="100"/>
        <w:ind w:left="720" w:right="-1447"/>
        <w:rPr>
          <w:rFonts w:asciiTheme="majorHAnsi" w:hAnsiTheme="majorHAnsi" w:cstheme="majorHAnsi"/>
          <w:color w:val="000000" w:themeColor="text1"/>
        </w:rPr>
      </w:pPr>
      <w:r w:rsidRPr="00196153">
        <w:rPr>
          <w:rFonts w:asciiTheme="majorHAnsi" w:hAnsiTheme="majorHAnsi" w:cstheme="majorHAnsi"/>
          <w:color w:val="000000" w:themeColor="text1"/>
        </w:rPr>
        <w:t>−</w:t>
      </w:r>
      <w:r w:rsidRPr="00196153">
        <w:rPr>
          <w:rFonts w:asciiTheme="majorHAnsi" w:hAnsiTheme="majorHAnsi" w:cstheme="majorHAnsi"/>
          <w:color w:val="000000" w:themeColor="text1"/>
        </w:rPr>
        <w:tab/>
        <w:t>СанПиН 2.3/2.4.3590-20 «Санитарно-эпидемиологические требования к</w:t>
      </w:r>
    </w:p>
    <w:p w14:paraId="7FC0795E" w14:textId="1885E11B" w:rsidR="00C92080" w:rsidRPr="00196153" w:rsidRDefault="00C92080" w:rsidP="00196153">
      <w:pPr>
        <w:tabs>
          <w:tab w:val="left" w:pos="720"/>
        </w:tabs>
        <w:autoSpaceDE w:val="0"/>
        <w:autoSpaceDN w:val="0"/>
        <w:adjustRightInd w:val="0"/>
        <w:spacing w:before="100" w:after="100"/>
        <w:ind w:left="720" w:right="-1447"/>
        <w:rPr>
          <w:rFonts w:asciiTheme="majorHAnsi" w:hAnsiTheme="majorHAnsi" w:cstheme="majorHAnsi"/>
          <w:color w:val="000000" w:themeColor="text1"/>
        </w:rPr>
      </w:pPr>
      <w:r w:rsidRPr="00196153">
        <w:rPr>
          <w:rFonts w:asciiTheme="majorHAnsi" w:hAnsiTheme="majorHAnsi" w:cstheme="majorHAnsi"/>
          <w:color w:val="000000" w:themeColor="text1"/>
        </w:rPr>
        <w:t xml:space="preserve"> организации общественного питания населения»;</w:t>
      </w:r>
    </w:p>
    <w:p w14:paraId="39B912F9" w14:textId="77777777" w:rsidR="00196153" w:rsidRDefault="00C92080" w:rsidP="00196153">
      <w:pPr>
        <w:tabs>
          <w:tab w:val="left" w:pos="720"/>
        </w:tabs>
        <w:autoSpaceDE w:val="0"/>
        <w:autoSpaceDN w:val="0"/>
        <w:adjustRightInd w:val="0"/>
        <w:spacing w:before="100" w:after="100"/>
        <w:ind w:left="720" w:right="-1447"/>
        <w:rPr>
          <w:rFonts w:asciiTheme="majorHAnsi" w:hAnsiTheme="majorHAnsi" w:cstheme="majorHAnsi"/>
          <w:color w:val="000000" w:themeColor="text1"/>
        </w:rPr>
      </w:pPr>
      <w:r w:rsidRPr="00196153">
        <w:rPr>
          <w:rFonts w:asciiTheme="majorHAnsi" w:hAnsiTheme="majorHAnsi" w:cstheme="majorHAnsi"/>
          <w:color w:val="000000" w:themeColor="text1"/>
        </w:rPr>
        <w:t>−</w:t>
      </w:r>
      <w:r w:rsidRPr="00196153">
        <w:rPr>
          <w:rFonts w:asciiTheme="majorHAnsi" w:hAnsiTheme="majorHAnsi" w:cstheme="majorHAnsi"/>
          <w:color w:val="000000" w:themeColor="text1"/>
        </w:rPr>
        <w:tab/>
        <w:t xml:space="preserve">СанПиН 2.1.3684-21 «Санитарно-эпидемиологические требования к содержанию </w:t>
      </w:r>
    </w:p>
    <w:p w14:paraId="074A6EBE" w14:textId="739517A5" w:rsidR="00196153" w:rsidRPr="00196153" w:rsidRDefault="00C92080" w:rsidP="00196153">
      <w:pPr>
        <w:tabs>
          <w:tab w:val="left" w:pos="720"/>
        </w:tabs>
        <w:autoSpaceDE w:val="0"/>
        <w:autoSpaceDN w:val="0"/>
        <w:adjustRightInd w:val="0"/>
        <w:spacing w:before="100" w:after="100"/>
        <w:ind w:left="720" w:right="-1447"/>
        <w:rPr>
          <w:rFonts w:asciiTheme="majorHAnsi" w:hAnsiTheme="majorHAnsi" w:cstheme="majorHAnsi"/>
          <w:color w:val="000000" w:themeColor="text1"/>
        </w:rPr>
      </w:pPr>
      <w:r w:rsidRPr="00196153">
        <w:rPr>
          <w:rFonts w:asciiTheme="majorHAnsi" w:hAnsiTheme="majorHAnsi" w:cstheme="majorHAnsi"/>
          <w:color w:val="000000" w:themeColor="text1"/>
        </w:rPr>
        <w:t>территорий городских и сельских поселений, к водным объектам, питьевой воде и</w:t>
      </w:r>
    </w:p>
    <w:p w14:paraId="55D5C811" w14:textId="77777777" w:rsidR="00196153" w:rsidRPr="00196153" w:rsidRDefault="00C92080" w:rsidP="00196153">
      <w:pPr>
        <w:tabs>
          <w:tab w:val="left" w:pos="720"/>
        </w:tabs>
        <w:autoSpaceDE w:val="0"/>
        <w:autoSpaceDN w:val="0"/>
        <w:adjustRightInd w:val="0"/>
        <w:spacing w:before="100" w:after="100"/>
        <w:ind w:left="720" w:right="-1447"/>
        <w:rPr>
          <w:rFonts w:asciiTheme="majorHAnsi" w:hAnsiTheme="majorHAnsi" w:cstheme="majorHAnsi"/>
          <w:color w:val="000000" w:themeColor="text1"/>
        </w:rPr>
      </w:pPr>
      <w:r w:rsidRPr="00196153">
        <w:rPr>
          <w:rFonts w:asciiTheme="majorHAnsi" w:hAnsiTheme="majorHAnsi" w:cstheme="majorHAnsi"/>
          <w:color w:val="000000" w:themeColor="text1"/>
        </w:rPr>
        <w:t xml:space="preserve"> питьевому водоснабжению, атмосферному воздуху, почвам, жилым помещениям, </w:t>
      </w:r>
    </w:p>
    <w:p w14:paraId="2A00C47D" w14:textId="77777777" w:rsidR="00196153" w:rsidRPr="00196153" w:rsidRDefault="00C92080" w:rsidP="00196153">
      <w:pPr>
        <w:tabs>
          <w:tab w:val="left" w:pos="720"/>
        </w:tabs>
        <w:autoSpaceDE w:val="0"/>
        <w:autoSpaceDN w:val="0"/>
        <w:adjustRightInd w:val="0"/>
        <w:spacing w:before="100" w:after="100"/>
        <w:ind w:left="720" w:right="-1447"/>
        <w:rPr>
          <w:rFonts w:asciiTheme="majorHAnsi" w:hAnsiTheme="majorHAnsi" w:cstheme="majorHAnsi"/>
          <w:color w:val="000000" w:themeColor="text1"/>
        </w:rPr>
      </w:pPr>
      <w:r w:rsidRPr="00196153">
        <w:rPr>
          <w:rFonts w:asciiTheme="majorHAnsi" w:hAnsiTheme="majorHAnsi" w:cstheme="majorHAnsi"/>
          <w:color w:val="000000" w:themeColor="text1"/>
        </w:rPr>
        <w:t>эксплуатации производственных, общественных помещений, организации и проведению</w:t>
      </w:r>
    </w:p>
    <w:p w14:paraId="15FD0C7A" w14:textId="05690C12" w:rsidR="00C92080" w:rsidRPr="00196153" w:rsidRDefault="00C92080" w:rsidP="00196153">
      <w:pPr>
        <w:tabs>
          <w:tab w:val="left" w:pos="720"/>
        </w:tabs>
        <w:autoSpaceDE w:val="0"/>
        <w:autoSpaceDN w:val="0"/>
        <w:adjustRightInd w:val="0"/>
        <w:spacing w:before="100" w:after="100"/>
        <w:ind w:left="720" w:right="-1447"/>
        <w:rPr>
          <w:rFonts w:asciiTheme="majorHAnsi" w:hAnsiTheme="majorHAnsi" w:cstheme="majorHAnsi"/>
          <w:color w:val="000000" w:themeColor="text1"/>
        </w:rPr>
      </w:pPr>
      <w:r w:rsidRPr="00196153">
        <w:rPr>
          <w:rFonts w:asciiTheme="majorHAnsi" w:hAnsiTheme="majorHAnsi" w:cstheme="majorHAnsi"/>
          <w:color w:val="000000" w:themeColor="text1"/>
        </w:rPr>
        <w:t xml:space="preserve"> санитарно-противоэпидемических (профилактических) мероприятий»;</w:t>
      </w:r>
    </w:p>
    <w:p w14:paraId="6BB97C67" w14:textId="77777777" w:rsidR="00196153" w:rsidRPr="00196153" w:rsidRDefault="00C92080" w:rsidP="00196153">
      <w:pPr>
        <w:tabs>
          <w:tab w:val="left" w:pos="720"/>
        </w:tabs>
        <w:autoSpaceDE w:val="0"/>
        <w:autoSpaceDN w:val="0"/>
        <w:adjustRightInd w:val="0"/>
        <w:spacing w:before="100" w:after="100"/>
        <w:ind w:left="720" w:right="-1447"/>
        <w:rPr>
          <w:rFonts w:asciiTheme="majorHAnsi" w:hAnsiTheme="majorHAnsi" w:cstheme="majorHAnsi"/>
          <w:color w:val="000000" w:themeColor="text1"/>
        </w:rPr>
      </w:pPr>
      <w:r w:rsidRPr="00196153">
        <w:rPr>
          <w:rFonts w:asciiTheme="majorHAnsi" w:hAnsiTheme="majorHAnsi" w:cstheme="majorHAnsi"/>
          <w:color w:val="000000" w:themeColor="text1"/>
        </w:rPr>
        <w:t>−</w:t>
      </w:r>
      <w:r w:rsidRPr="00196153">
        <w:rPr>
          <w:rFonts w:asciiTheme="majorHAnsi" w:hAnsiTheme="majorHAnsi" w:cstheme="majorHAnsi"/>
          <w:color w:val="000000" w:themeColor="text1"/>
        </w:rPr>
        <w:tab/>
        <w:t xml:space="preserve">СанПиН 1.2.3685-21 «Гигиенические нормативы и требования к обеспечению </w:t>
      </w:r>
    </w:p>
    <w:p w14:paraId="27D46B94" w14:textId="7A7EC0DB" w:rsidR="00C92080" w:rsidRPr="00196153" w:rsidRDefault="00C92080" w:rsidP="00196153">
      <w:pPr>
        <w:tabs>
          <w:tab w:val="left" w:pos="720"/>
        </w:tabs>
        <w:autoSpaceDE w:val="0"/>
        <w:autoSpaceDN w:val="0"/>
        <w:adjustRightInd w:val="0"/>
        <w:spacing w:before="100" w:after="100"/>
        <w:ind w:left="720" w:right="-1447"/>
        <w:rPr>
          <w:rFonts w:asciiTheme="majorHAnsi" w:hAnsiTheme="majorHAnsi" w:cstheme="majorHAnsi"/>
          <w:color w:val="000000" w:themeColor="text1"/>
        </w:rPr>
      </w:pPr>
      <w:r w:rsidRPr="00196153">
        <w:rPr>
          <w:rFonts w:asciiTheme="majorHAnsi" w:hAnsiTheme="majorHAnsi" w:cstheme="majorHAnsi"/>
          <w:color w:val="000000" w:themeColor="text1"/>
        </w:rPr>
        <w:t>безопасности и (или) безвредности для человека факторов среды обитания»;</w:t>
      </w:r>
    </w:p>
    <w:p w14:paraId="3643D2F5" w14:textId="77777777" w:rsidR="00196153" w:rsidRPr="00196153" w:rsidRDefault="00C92080" w:rsidP="00196153">
      <w:pPr>
        <w:tabs>
          <w:tab w:val="left" w:pos="720"/>
        </w:tabs>
        <w:autoSpaceDE w:val="0"/>
        <w:autoSpaceDN w:val="0"/>
        <w:adjustRightInd w:val="0"/>
        <w:spacing w:before="100" w:after="100"/>
        <w:ind w:left="720" w:right="-1447"/>
        <w:rPr>
          <w:rFonts w:asciiTheme="majorHAnsi" w:hAnsiTheme="majorHAnsi" w:cstheme="majorHAnsi"/>
          <w:color w:val="000000" w:themeColor="text1"/>
        </w:rPr>
      </w:pPr>
      <w:r w:rsidRPr="00196153">
        <w:rPr>
          <w:rFonts w:asciiTheme="majorHAnsi" w:hAnsiTheme="majorHAnsi" w:cstheme="majorHAnsi"/>
          <w:color w:val="000000" w:themeColor="text1"/>
        </w:rPr>
        <w:t>−</w:t>
      </w:r>
      <w:r w:rsidRPr="00196153">
        <w:rPr>
          <w:rFonts w:asciiTheme="majorHAnsi" w:hAnsiTheme="majorHAnsi" w:cstheme="majorHAnsi"/>
          <w:color w:val="000000" w:themeColor="text1"/>
        </w:rPr>
        <w:tab/>
        <w:t xml:space="preserve">СанПиН 3.2.3215-14 «Профилактика паразитарных болезней на территории </w:t>
      </w:r>
    </w:p>
    <w:p w14:paraId="1B2FDCA4" w14:textId="45E67C85" w:rsidR="00C92080" w:rsidRPr="00196153" w:rsidRDefault="00C92080" w:rsidP="00196153">
      <w:pPr>
        <w:tabs>
          <w:tab w:val="left" w:pos="720"/>
        </w:tabs>
        <w:autoSpaceDE w:val="0"/>
        <w:autoSpaceDN w:val="0"/>
        <w:adjustRightInd w:val="0"/>
        <w:spacing w:before="100" w:after="100"/>
        <w:ind w:left="720" w:right="-1447"/>
        <w:rPr>
          <w:rFonts w:asciiTheme="majorHAnsi" w:hAnsiTheme="majorHAnsi" w:cstheme="majorHAnsi"/>
          <w:color w:val="000000" w:themeColor="text1"/>
        </w:rPr>
      </w:pPr>
      <w:r w:rsidRPr="00196153">
        <w:rPr>
          <w:rFonts w:asciiTheme="majorHAnsi" w:hAnsiTheme="majorHAnsi" w:cstheme="majorHAnsi"/>
          <w:color w:val="000000" w:themeColor="text1"/>
        </w:rPr>
        <w:t>Российской Федерации»;</w:t>
      </w:r>
    </w:p>
    <w:p w14:paraId="5FD39BEA" w14:textId="77777777" w:rsidR="00196153" w:rsidRPr="00196153" w:rsidRDefault="00C92080" w:rsidP="00196153">
      <w:pPr>
        <w:tabs>
          <w:tab w:val="left" w:pos="720"/>
        </w:tabs>
        <w:autoSpaceDE w:val="0"/>
        <w:autoSpaceDN w:val="0"/>
        <w:adjustRightInd w:val="0"/>
        <w:spacing w:before="100" w:after="100"/>
        <w:ind w:left="720" w:right="-1447"/>
        <w:rPr>
          <w:rFonts w:asciiTheme="majorHAnsi" w:hAnsiTheme="majorHAnsi" w:cstheme="majorHAnsi"/>
          <w:color w:val="000000" w:themeColor="text1"/>
        </w:rPr>
      </w:pPr>
      <w:r w:rsidRPr="00196153">
        <w:rPr>
          <w:rFonts w:asciiTheme="majorHAnsi" w:hAnsiTheme="majorHAnsi" w:cstheme="majorHAnsi"/>
          <w:color w:val="000000" w:themeColor="text1"/>
        </w:rPr>
        <w:t>−</w:t>
      </w:r>
      <w:r w:rsidRPr="00196153">
        <w:rPr>
          <w:rFonts w:asciiTheme="majorHAnsi" w:hAnsiTheme="majorHAnsi" w:cstheme="majorHAnsi"/>
          <w:color w:val="000000" w:themeColor="text1"/>
        </w:rPr>
        <w:tab/>
        <w:t>СанПиН 2.3.2.1078-01 «Гигиенические требования безопасности и пищевой</w:t>
      </w:r>
    </w:p>
    <w:p w14:paraId="16304B2F" w14:textId="611AE517" w:rsidR="00C92080" w:rsidRPr="00196153" w:rsidRDefault="00C92080" w:rsidP="00196153">
      <w:pPr>
        <w:tabs>
          <w:tab w:val="left" w:pos="720"/>
        </w:tabs>
        <w:autoSpaceDE w:val="0"/>
        <w:autoSpaceDN w:val="0"/>
        <w:adjustRightInd w:val="0"/>
        <w:spacing w:before="100" w:after="100"/>
        <w:ind w:left="720" w:right="-1447"/>
        <w:rPr>
          <w:rFonts w:asciiTheme="majorHAnsi" w:hAnsiTheme="majorHAnsi" w:cstheme="majorHAnsi"/>
          <w:color w:val="000000" w:themeColor="text1"/>
        </w:rPr>
      </w:pPr>
      <w:r w:rsidRPr="00196153">
        <w:rPr>
          <w:rFonts w:asciiTheme="majorHAnsi" w:hAnsiTheme="majorHAnsi" w:cstheme="majorHAnsi"/>
          <w:color w:val="000000" w:themeColor="text1"/>
        </w:rPr>
        <w:t xml:space="preserve"> ценности пищевых продуктов»;</w:t>
      </w:r>
    </w:p>
    <w:p w14:paraId="35635A4E" w14:textId="77777777" w:rsidR="00196153" w:rsidRPr="00196153" w:rsidRDefault="00C92080" w:rsidP="00196153">
      <w:pPr>
        <w:tabs>
          <w:tab w:val="left" w:pos="720"/>
        </w:tabs>
        <w:autoSpaceDE w:val="0"/>
        <w:autoSpaceDN w:val="0"/>
        <w:adjustRightInd w:val="0"/>
        <w:spacing w:before="100" w:after="100"/>
        <w:ind w:left="720" w:right="-1447"/>
        <w:rPr>
          <w:rFonts w:asciiTheme="majorHAnsi" w:hAnsiTheme="majorHAnsi" w:cstheme="majorHAnsi"/>
          <w:color w:val="000000" w:themeColor="text1"/>
        </w:rPr>
      </w:pPr>
      <w:r w:rsidRPr="00196153">
        <w:rPr>
          <w:rFonts w:asciiTheme="majorHAnsi" w:hAnsiTheme="majorHAnsi" w:cstheme="majorHAnsi"/>
          <w:color w:val="000000" w:themeColor="text1"/>
        </w:rPr>
        <w:t>−</w:t>
      </w:r>
      <w:r w:rsidRPr="00196153">
        <w:rPr>
          <w:rFonts w:asciiTheme="majorHAnsi" w:hAnsiTheme="majorHAnsi" w:cstheme="majorHAnsi"/>
          <w:color w:val="000000" w:themeColor="text1"/>
        </w:rPr>
        <w:tab/>
        <w:t xml:space="preserve">СанПиН 2.3.2.1324-03 «Продовольственное сырье и пищевые продукты. </w:t>
      </w:r>
    </w:p>
    <w:p w14:paraId="55C1081D" w14:textId="541143D0" w:rsidR="00C92080" w:rsidRPr="00196153" w:rsidRDefault="00C92080" w:rsidP="00196153">
      <w:pPr>
        <w:tabs>
          <w:tab w:val="left" w:pos="720"/>
        </w:tabs>
        <w:autoSpaceDE w:val="0"/>
        <w:autoSpaceDN w:val="0"/>
        <w:adjustRightInd w:val="0"/>
        <w:spacing w:before="100" w:after="100"/>
        <w:ind w:left="720" w:right="-1447"/>
        <w:rPr>
          <w:rFonts w:asciiTheme="majorHAnsi" w:hAnsiTheme="majorHAnsi" w:cstheme="majorHAnsi"/>
          <w:color w:val="000000" w:themeColor="text1"/>
        </w:rPr>
      </w:pPr>
      <w:r w:rsidRPr="00196153">
        <w:rPr>
          <w:rFonts w:asciiTheme="majorHAnsi" w:hAnsiTheme="majorHAnsi" w:cstheme="majorHAnsi"/>
          <w:color w:val="000000" w:themeColor="text1"/>
        </w:rPr>
        <w:t>Гигиенические требования к срокам годности и условиям хранения пищевых продуктов»;</w:t>
      </w:r>
    </w:p>
    <w:p w14:paraId="696129A8" w14:textId="77777777" w:rsidR="00C92080" w:rsidRPr="00196153" w:rsidRDefault="00C92080" w:rsidP="00196153">
      <w:pPr>
        <w:tabs>
          <w:tab w:val="left" w:pos="720"/>
        </w:tabs>
        <w:autoSpaceDE w:val="0"/>
        <w:autoSpaceDN w:val="0"/>
        <w:adjustRightInd w:val="0"/>
        <w:spacing w:before="100" w:after="100"/>
        <w:ind w:left="720" w:right="-1447"/>
        <w:rPr>
          <w:rFonts w:asciiTheme="majorHAnsi" w:hAnsiTheme="majorHAnsi" w:cstheme="majorHAnsi"/>
          <w:color w:val="000000" w:themeColor="text1"/>
        </w:rPr>
      </w:pPr>
      <w:r w:rsidRPr="00196153">
        <w:rPr>
          <w:rFonts w:asciiTheme="majorHAnsi" w:hAnsiTheme="majorHAnsi" w:cstheme="majorHAnsi"/>
          <w:color w:val="000000" w:themeColor="text1"/>
        </w:rPr>
        <w:t>−</w:t>
      </w:r>
      <w:r w:rsidRPr="00196153">
        <w:rPr>
          <w:rFonts w:asciiTheme="majorHAnsi" w:hAnsiTheme="majorHAnsi" w:cstheme="majorHAnsi"/>
          <w:color w:val="000000" w:themeColor="text1"/>
        </w:rPr>
        <w:tab/>
        <w:t>ТР ТС 005/2011 «О безопасности упаковки»;</w:t>
      </w:r>
    </w:p>
    <w:p w14:paraId="00358FD0" w14:textId="77777777" w:rsidR="00196153" w:rsidRPr="00196153" w:rsidRDefault="00C92080" w:rsidP="00196153">
      <w:pPr>
        <w:tabs>
          <w:tab w:val="left" w:pos="720"/>
        </w:tabs>
        <w:autoSpaceDE w:val="0"/>
        <w:autoSpaceDN w:val="0"/>
        <w:adjustRightInd w:val="0"/>
        <w:spacing w:before="100" w:after="100"/>
        <w:ind w:left="720" w:right="-1447"/>
        <w:rPr>
          <w:rFonts w:asciiTheme="majorHAnsi" w:hAnsiTheme="majorHAnsi" w:cstheme="majorHAnsi"/>
          <w:color w:val="000000" w:themeColor="text1"/>
        </w:rPr>
      </w:pPr>
      <w:r w:rsidRPr="00196153">
        <w:rPr>
          <w:rFonts w:asciiTheme="majorHAnsi" w:hAnsiTheme="majorHAnsi" w:cstheme="majorHAnsi"/>
          <w:color w:val="000000" w:themeColor="text1"/>
        </w:rPr>
        <w:t>−</w:t>
      </w:r>
      <w:r w:rsidRPr="00196153">
        <w:rPr>
          <w:rFonts w:asciiTheme="majorHAnsi" w:hAnsiTheme="majorHAnsi" w:cstheme="majorHAnsi"/>
          <w:color w:val="000000" w:themeColor="text1"/>
        </w:rPr>
        <w:tab/>
        <w:t xml:space="preserve">ТР ТС 007/2011 «О безопасности продукции, предназначенной для детей и </w:t>
      </w:r>
    </w:p>
    <w:p w14:paraId="4F880C2A" w14:textId="3F8C30B6" w:rsidR="00C92080" w:rsidRPr="00196153" w:rsidRDefault="00C92080" w:rsidP="00196153">
      <w:pPr>
        <w:tabs>
          <w:tab w:val="left" w:pos="720"/>
        </w:tabs>
        <w:autoSpaceDE w:val="0"/>
        <w:autoSpaceDN w:val="0"/>
        <w:adjustRightInd w:val="0"/>
        <w:spacing w:before="100" w:after="100"/>
        <w:ind w:left="720" w:right="-1447"/>
        <w:rPr>
          <w:rFonts w:asciiTheme="majorHAnsi" w:hAnsiTheme="majorHAnsi" w:cstheme="majorHAnsi"/>
          <w:color w:val="000000" w:themeColor="text1"/>
        </w:rPr>
      </w:pPr>
      <w:r w:rsidRPr="00196153">
        <w:rPr>
          <w:rFonts w:asciiTheme="majorHAnsi" w:hAnsiTheme="majorHAnsi" w:cstheme="majorHAnsi"/>
          <w:color w:val="000000" w:themeColor="text1"/>
        </w:rPr>
        <w:t>подростков»;</w:t>
      </w:r>
    </w:p>
    <w:p w14:paraId="314783F2" w14:textId="77777777" w:rsidR="00C92080" w:rsidRPr="00196153" w:rsidRDefault="00C92080" w:rsidP="00196153">
      <w:pPr>
        <w:tabs>
          <w:tab w:val="left" w:pos="720"/>
        </w:tabs>
        <w:autoSpaceDE w:val="0"/>
        <w:autoSpaceDN w:val="0"/>
        <w:adjustRightInd w:val="0"/>
        <w:spacing w:before="100" w:after="100"/>
        <w:ind w:left="720" w:right="-1447"/>
        <w:rPr>
          <w:rFonts w:asciiTheme="majorHAnsi" w:hAnsiTheme="majorHAnsi" w:cstheme="majorHAnsi"/>
          <w:color w:val="000000" w:themeColor="text1"/>
        </w:rPr>
      </w:pPr>
      <w:r w:rsidRPr="00196153">
        <w:rPr>
          <w:rFonts w:asciiTheme="majorHAnsi" w:hAnsiTheme="majorHAnsi" w:cstheme="majorHAnsi"/>
          <w:color w:val="000000" w:themeColor="text1"/>
        </w:rPr>
        <w:t>−</w:t>
      </w:r>
      <w:r w:rsidRPr="00196153">
        <w:rPr>
          <w:rFonts w:asciiTheme="majorHAnsi" w:hAnsiTheme="majorHAnsi" w:cstheme="majorHAnsi"/>
          <w:color w:val="000000" w:themeColor="text1"/>
        </w:rPr>
        <w:tab/>
        <w:t>ТР ТС 021/2011 «О безопасности пищевой продукции»;</w:t>
      </w:r>
    </w:p>
    <w:p w14:paraId="1F9DA8D7" w14:textId="77777777" w:rsidR="00C92080" w:rsidRPr="00196153" w:rsidRDefault="00C92080" w:rsidP="00196153">
      <w:pPr>
        <w:tabs>
          <w:tab w:val="left" w:pos="720"/>
        </w:tabs>
        <w:autoSpaceDE w:val="0"/>
        <w:autoSpaceDN w:val="0"/>
        <w:adjustRightInd w:val="0"/>
        <w:spacing w:before="100" w:after="100"/>
        <w:ind w:left="720" w:right="-1447"/>
        <w:rPr>
          <w:rFonts w:asciiTheme="majorHAnsi" w:hAnsiTheme="majorHAnsi" w:cstheme="majorHAnsi"/>
          <w:color w:val="000000" w:themeColor="text1"/>
        </w:rPr>
      </w:pPr>
      <w:r w:rsidRPr="00196153">
        <w:rPr>
          <w:rFonts w:asciiTheme="majorHAnsi" w:hAnsiTheme="majorHAnsi" w:cstheme="majorHAnsi"/>
          <w:color w:val="000000" w:themeColor="text1"/>
        </w:rPr>
        <w:t>−</w:t>
      </w:r>
      <w:r w:rsidRPr="00196153">
        <w:rPr>
          <w:rFonts w:asciiTheme="majorHAnsi" w:hAnsiTheme="majorHAnsi" w:cstheme="majorHAnsi"/>
          <w:color w:val="000000" w:themeColor="text1"/>
        </w:rPr>
        <w:tab/>
        <w:t>ТР ТС 022/2011 «Пищевая продукция в части ее маркировки»;</w:t>
      </w:r>
    </w:p>
    <w:p w14:paraId="5F68A175" w14:textId="77777777" w:rsidR="00196153" w:rsidRPr="00196153" w:rsidRDefault="00C92080" w:rsidP="00196153">
      <w:pPr>
        <w:tabs>
          <w:tab w:val="left" w:pos="720"/>
        </w:tabs>
        <w:autoSpaceDE w:val="0"/>
        <w:autoSpaceDN w:val="0"/>
        <w:adjustRightInd w:val="0"/>
        <w:spacing w:before="100" w:after="100"/>
        <w:ind w:left="720" w:right="-1447"/>
        <w:rPr>
          <w:rFonts w:asciiTheme="majorHAnsi" w:hAnsiTheme="majorHAnsi" w:cstheme="majorHAnsi"/>
          <w:color w:val="000000" w:themeColor="text1"/>
        </w:rPr>
      </w:pPr>
      <w:r w:rsidRPr="00196153">
        <w:rPr>
          <w:rFonts w:asciiTheme="majorHAnsi" w:hAnsiTheme="majorHAnsi" w:cstheme="majorHAnsi"/>
          <w:color w:val="000000" w:themeColor="text1"/>
        </w:rPr>
        <w:t>−</w:t>
      </w:r>
      <w:r w:rsidRPr="00196153">
        <w:rPr>
          <w:rFonts w:asciiTheme="majorHAnsi" w:hAnsiTheme="majorHAnsi" w:cstheme="majorHAnsi"/>
          <w:color w:val="000000" w:themeColor="text1"/>
        </w:rPr>
        <w:tab/>
        <w:t xml:space="preserve">ТР ТС 023/2011 «Технический регламент на соковую продукцию из фруктов </w:t>
      </w:r>
    </w:p>
    <w:p w14:paraId="7E631658" w14:textId="21DABBF0" w:rsidR="00C92080" w:rsidRPr="00196153" w:rsidRDefault="00C92080" w:rsidP="00196153">
      <w:pPr>
        <w:tabs>
          <w:tab w:val="left" w:pos="720"/>
        </w:tabs>
        <w:autoSpaceDE w:val="0"/>
        <w:autoSpaceDN w:val="0"/>
        <w:adjustRightInd w:val="0"/>
        <w:spacing w:before="100" w:after="100"/>
        <w:ind w:left="720" w:right="-1447"/>
        <w:rPr>
          <w:rFonts w:asciiTheme="majorHAnsi" w:hAnsiTheme="majorHAnsi" w:cstheme="majorHAnsi"/>
          <w:color w:val="000000" w:themeColor="text1"/>
        </w:rPr>
      </w:pPr>
      <w:r w:rsidRPr="00196153">
        <w:rPr>
          <w:rFonts w:asciiTheme="majorHAnsi" w:hAnsiTheme="majorHAnsi" w:cstheme="majorHAnsi"/>
          <w:color w:val="000000" w:themeColor="text1"/>
        </w:rPr>
        <w:t>и овощей»;</w:t>
      </w:r>
    </w:p>
    <w:p w14:paraId="3A5D30CB" w14:textId="77777777" w:rsidR="00C92080" w:rsidRPr="00196153" w:rsidRDefault="00C92080" w:rsidP="00196153">
      <w:pPr>
        <w:tabs>
          <w:tab w:val="left" w:pos="720"/>
        </w:tabs>
        <w:autoSpaceDE w:val="0"/>
        <w:autoSpaceDN w:val="0"/>
        <w:adjustRightInd w:val="0"/>
        <w:spacing w:before="100" w:after="100"/>
        <w:ind w:left="720" w:right="-1447"/>
        <w:rPr>
          <w:rFonts w:asciiTheme="majorHAnsi" w:hAnsiTheme="majorHAnsi" w:cstheme="majorHAnsi"/>
          <w:color w:val="000000" w:themeColor="text1"/>
        </w:rPr>
      </w:pPr>
      <w:r w:rsidRPr="00196153">
        <w:rPr>
          <w:rFonts w:asciiTheme="majorHAnsi" w:hAnsiTheme="majorHAnsi" w:cstheme="majorHAnsi"/>
          <w:color w:val="000000" w:themeColor="text1"/>
        </w:rPr>
        <w:t>−</w:t>
      </w:r>
      <w:r w:rsidRPr="00196153">
        <w:rPr>
          <w:rFonts w:asciiTheme="majorHAnsi" w:hAnsiTheme="majorHAnsi" w:cstheme="majorHAnsi"/>
          <w:color w:val="000000" w:themeColor="text1"/>
        </w:rPr>
        <w:tab/>
        <w:t>ТР ТС 024/2011 «Технический регламент на масложировую продукцию»;</w:t>
      </w:r>
    </w:p>
    <w:p w14:paraId="2425BB48" w14:textId="77777777" w:rsidR="00C92080" w:rsidRPr="00196153" w:rsidRDefault="00C92080" w:rsidP="00196153">
      <w:pPr>
        <w:tabs>
          <w:tab w:val="left" w:pos="720"/>
        </w:tabs>
        <w:autoSpaceDE w:val="0"/>
        <w:autoSpaceDN w:val="0"/>
        <w:adjustRightInd w:val="0"/>
        <w:spacing w:before="100" w:after="100"/>
        <w:ind w:left="720" w:right="-1447"/>
        <w:rPr>
          <w:rFonts w:asciiTheme="majorHAnsi" w:hAnsiTheme="majorHAnsi" w:cstheme="majorHAnsi"/>
          <w:color w:val="000000" w:themeColor="text1"/>
        </w:rPr>
      </w:pPr>
      <w:r w:rsidRPr="00196153">
        <w:rPr>
          <w:rFonts w:asciiTheme="majorHAnsi" w:hAnsiTheme="majorHAnsi" w:cstheme="majorHAnsi"/>
          <w:color w:val="000000" w:themeColor="text1"/>
        </w:rPr>
        <w:t>−</w:t>
      </w:r>
      <w:r w:rsidRPr="00196153">
        <w:rPr>
          <w:rFonts w:asciiTheme="majorHAnsi" w:hAnsiTheme="majorHAnsi" w:cstheme="majorHAnsi"/>
          <w:color w:val="000000" w:themeColor="text1"/>
        </w:rPr>
        <w:tab/>
        <w:t>ТР ТС 025/2012 «О безопасности мебельной продукции»;</w:t>
      </w:r>
    </w:p>
    <w:p w14:paraId="568E8356" w14:textId="77777777" w:rsidR="00C92080" w:rsidRPr="00196153" w:rsidRDefault="00C92080" w:rsidP="00196153">
      <w:pPr>
        <w:tabs>
          <w:tab w:val="left" w:pos="720"/>
        </w:tabs>
        <w:autoSpaceDE w:val="0"/>
        <w:autoSpaceDN w:val="0"/>
        <w:adjustRightInd w:val="0"/>
        <w:spacing w:before="100" w:after="100"/>
        <w:ind w:left="720" w:right="-1447"/>
        <w:rPr>
          <w:rFonts w:asciiTheme="majorHAnsi" w:hAnsiTheme="majorHAnsi" w:cstheme="majorHAnsi"/>
          <w:color w:val="000000" w:themeColor="text1"/>
        </w:rPr>
      </w:pPr>
      <w:r w:rsidRPr="00196153">
        <w:rPr>
          <w:rFonts w:asciiTheme="majorHAnsi" w:hAnsiTheme="majorHAnsi" w:cstheme="majorHAnsi"/>
          <w:color w:val="000000" w:themeColor="text1"/>
        </w:rPr>
        <w:t>−</w:t>
      </w:r>
      <w:r w:rsidRPr="00196153">
        <w:rPr>
          <w:rFonts w:asciiTheme="majorHAnsi" w:hAnsiTheme="majorHAnsi" w:cstheme="majorHAnsi"/>
          <w:color w:val="000000" w:themeColor="text1"/>
        </w:rPr>
        <w:tab/>
        <w:t>ТР ТС 033/2013 «О безопасности молока и молочной продукции»;</w:t>
      </w:r>
    </w:p>
    <w:p w14:paraId="3F60CDCB" w14:textId="77777777" w:rsidR="00196153" w:rsidRPr="00196153" w:rsidRDefault="00C92080" w:rsidP="00196153">
      <w:pPr>
        <w:tabs>
          <w:tab w:val="left" w:pos="720"/>
        </w:tabs>
        <w:autoSpaceDE w:val="0"/>
        <w:autoSpaceDN w:val="0"/>
        <w:adjustRightInd w:val="0"/>
        <w:spacing w:before="100" w:after="100"/>
        <w:ind w:left="720" w:right="-1447"/>
        <w:rPr>
          <w:rFonts w:asciiTheme="majorHAnsi" w:hAnsiTheme="majorHAnsi" w:cstheme="majorHAnsi"/>
          <w:color w:val="000000" w:themeColor="text1"/>
        </w:rPr>
      </w:pPr>
      <w:r w:rsidRPr="00196153">
        <w:rPr>
          <w:rFonts w:asciiTheme="majorHAnsi" w:hAnsiTheme="majorHAnsi" w:cstheme="majorHAnsi"/>
          <w:color w:val="000000" w:themeColor="text1"/>
        </w:rPr>
        <w:t>−</w:t>
      </w:r>
      <w:r w:rsidRPr="00196153">
        <w:rPr>
          <w:rFonts w:asciiTheme="majorHAnsi" w:hAnsiTheme="majorHAnsi" w:cstheme="majorHAnsi"/>
          <w:color w:val="000000" w:themeColor="text1"/>
        </w:rPr>
        <w:tab/>
        <w:t xml:space="preserve">Приказ Минтруда России № 988н, Минздрава России № 1420н от 31.12.2020 </w:t>
      </w:r>
    </w:p>
    <w:p w14:paraId="3F00A126" w14:textId="16330C05" w:rsidR="00196153" w:rsidRPr="00196153" w:rsidRDefault="00C92080" w:rsidP="00196153">
      <w:pPr>
        <w:tabs>
          <w:tab w:val="left" w:pos="720"/>
        </w:tabs>
        <w:autoSpaceDE w:val="0"/>
        <w:autoSpaceDN w:val="0"/>
        <w:adjustRightInd w:val="0"/>
        <w:spacing w:before="100" w:after="100"/>
        <w:ind w:left="720" w:right="-1447"/>
        <w:rPr>
          <w:rFonts w:asciiTheme="majorHAnsi" w:hAnsiTheme="majorHAnsi" w:cstheme="majorHAnsi"/>
          <w:color w:val="000000" w:themeColor="text1"/>
        </w:rPr>
      </w:pPr>
      <w:r w:rsidRPr="00196153">
        <w:rPr>
          <w:rFonts w:asciiTheme="majorHAnsi" w:hAnsiTheme="majorHAnsi" w:cstheme="majorHAnsi"/>
          <w:color w:val="000000" w:themeColor="text1"/>
        </w:rPr>
        <w:t>«Об утверждении перечня вредных и (или) опасных производственных факторов и работ,</w:t>
      </w:r>
    </w:p>
    <w:p w14:paraId="145667F3" w14:textId="77777777" w:rsidR="00196153" w:rsidRPr="00196153" w:rsidRDefault="00C92080" w:rsidP="00196153">
      <w:pPr>
        <w:tabs>
          <w:tab w:val="left" w:pos="720"/>
        </w:tabs>
        <w:autoSpaceDE w:val="0"/>
        <w:autoSpaceDN w:val="0"/>
        <w:adjustRightInd w:val="0"/>
        <w:spacing w:before="100" w:after="100"/>
        <w:ind w:left="720" w:right="-1447"/>
        <w:rPr>
          <w:rFonts w:asciiTheme="majorHAnsi" w:hAnsiTheme="majorHAnsi" w:cstheme="majorHAnsi"/>
          <w:color w:val="000000" w:themeColor="text1"/>
        </w:rPr>
      </w:pPr>
      <w:r w:rsidRPr="00196153">
        <w:rPr>
          <w:rFonts w:asciiTheme="majorHAnsi" w:hAnsiTheme="majorHAnsi" w:cstheme="majorHAnsi"/>
          <w:color w:val="000000" w:themeColor="text1"/>
        </w:rPr>
        <w:lastRenderedPageBreak/>
        <w:t xml:space="preserve"> при выполнении которых проводятся обязательные предварительные медицинские</w:t>
      </w:r>
    </w:p>
    <w:p w14:paraId="34514D57" w14:textId="7FC3C480" w:rsidR="00C92080" w:rsidRPr="00196153" w:rsidRDefault="00C92080" w:rsidP="00196153">
      <w:pPr>
        <w:tabs>
          <w:tab w:val="left" w:pos="720"/>
        </w:tabs>
        <w:autoSpaceDE w:val="0"/>
        <w:autoSpaceDN w:val="0"/>
        <w:adjustRightInd w:val="0"/>
        <w:spacing w:before="100" w:after="100"/>
        <w:ind w:left="720" w:right="-1447"/>
        <w:rPr>
          <w:rFonts w:asciiTheme="majorHAnsi" w:hAnsiTheme="majorHAnsi" w:cstheme="majorHAnsi"/>
          <w:color w:val="000000" w:themeColor="text1"/>
        </w:rPr>
      </w:pPr>
      <w:r w:rsidRPr="00196153">
        <w:rPr>
          <w:rFonts w:asciiTheme="majorHAnsi" w:hAnsiTheme="majorHAnsi" w:cstheme="majorHAnsi"/>
          <w:color w:val="000000" w:themeColor="text1"/>
        </w:rPr>
        <w:t xml:space="preserve"> осмотры при поступлении на работу и периодические медицинские осмотры»;</w:t>
      </w:r>
    </w:p>
    <w:p w14:paraId="7BAAE06C" w14:textId="77777777" w:rsidR="00196153" w:rsidRPr="00196153" w:rsidRDefault="00C92080" w:rsidP="00196153">
      <w:pPr>
        <w:tabs>
          <w:tab w:val="left" w:pos="720"/>
        </w:tabs>
        <w:autoSpaceDE w:val="0"/>
        <w:autoSpaceDN w:val="0"/>
        <w:adjustRightInd w:val="0"/>
        <w:spacing w:before="100" w:after="100"/>
        <w:ind w:left="720" w:right="-1447"/>
        <w:rPr>
          <w:rFonts w:asciiTheme="majorHAnsi" w:hAnsiTheme="majorHAnsi" w:cstheme="majorHAnsi"/>
          <w:color w:val="000000" w:themeColor="text1"/>
        </w:rPr>
      </w:pPr>
      <w:r w:rsidRPr="00196153">
        <w:rPr>
          <w:rFonts w:asciiTheme="majorHAnsi" w:hAnsiTheme="majorHAnsi" w:cstheme="majorHAnsi"/>
          <w:color w:val="000000" w:themeColor="text1"/>
        </w:rPr>
        <w:t>−</w:t>
      </w:r>
      <w:r w:rsidRPr="00196153">
        <w:rPr>
          <w:rFonts w:asciiTheme="majorHAnsi" w:hAnsiTheme="majorHAnsi" w:cstheme="majorHAnsi"/>
          <w:color w:val="000000" w:themeColor="text1"/>
        </w:rPr>
        <w:tab/>
        <w:t xml:space="preserve">Приказ Минздрава России от 28.01.2021 № 29н «Об утверждении Порядка </w:t>
      </w:r>
    </w:p>
    <w:p w14:paraId="2BC27BD9" w14:textId="77777777" w:rsidR="00196153" w:rsidRPr="00196153" w:rsidRDefault="00C92080" w:rsidP="00196153">
      <w:pPr>
        <w:tabs>
          <w:tab w:val="left" w:pos="720"/>
        </w:tabs>
        <w:autoSpaceDE w:val="0"/>
        <w:autoSpaceDN w:val="0"/>
        <w:adjustRightInd w:val="0"/>
        <w:spacing w:before="100" w:after="100"/>
        <w:ind w:left="720" w:right="-1447"/>
        <w:rPr>
          <w:rFonts w:asciiTheme="majorHAnsi" w:hAnsiTheme="majorHAnsi" w:cstheme="majorHAnsi"/>
          <w:color w:val="000000" w:themeColor="text1"/>
        </w:rPr>
      </w:pPr>
      <w:r w:rsidRPr="00196153">
        <w:rPr>
          <w:rFonts w:asciiTheme="majorHAnsi" w:hAnsiTheme="majorHAnsi" w:cstheme="majorHAnsi"/>
          <w:color w:val="000000" w:themeColor="text1"/>
        </w:rPr>
        <w:t xml:space="preserve">проведения обязательных предварительных и периодических медицинских осмотров </w:t>
      </w:r>
    </w:p>
    <w:p w14:paraId="69908E41" w14:textId="77777777" w:rsidR="00196153" w:rsidRPr="00196153" w:rsidRDefault="00C92080" w:rsidP="00196153">
      <w:pPr>
        <w:tabs>
          <w:tab w:val="left" w:pos="720"/>
        </w:tabs>
        <w:autoSpaceDE w:val="0"/>
        <w:autoSpaceDN w:val="0"/>
        <w:adjustRightInd w:val="0"/>
        <w:spacing w:before="100" w:after="100"/>
        <w:ind w:left="720" w:right="-1447"/>
        <w:rPr>
          <w:rFonts w:asciiTheme="majorHAnsi" w:hAnsiTheme="majorHAnsi" w:cstheme="majorHAnsi"/>
          <w:color w:val="000000" w:themeColor="text1"/>
        </w:rPr>
      </w:pPr>
      <w:r w:rsidRPr="00196153">
        <w:rPr>
          <w:rFonts w:asciiTheme="majorHAnsi" w:hAnsiTheme="majorHAnsi" w:cstheme="majorHAnsi"/>
          <w:color w:val="000000" w:themeColor="text1"/>
        </w:rPr>
        <w:t>работников, предусмотренных частью четвертой статьи 213 Трудового кодекса</w:t>
      </w:r>
    </w:p>
    <w:p w14:paraId="5AFB6256" w14:textId="77777777" w:rsidR="00196153" w:rsidRPr="00196153" w:rsidRDefault="00C92080" w:rsidP="00196153">
      <w:pPr>
        <w:tabs>
          <w:tab w:val="left" w:pos="720"/>
        </w:tabs>
        <w:autoSpaceDE w:val="0"/>
        <w:autoSpaceDN w:val="0"/>
        <w:adjustRightInd w:val="0"/>
        <w:spacing w:before="100" w:after="100"/>
        <w:ind w:left="720" w:right="-1447"/>
        <w:rPr>
          <w:rFonts w:asciiTheme="majorHAnsi" w:hAnsiTheme="majorHAnsi" w:cstheme="majorHAnsi"/>
          <w:color w:val="000000" w:themeColor="text1"/>
        </w:rPr>
      </w:pPr>
      <w:r w:rsidRPr="00196153">
        <w:rPr>
          <w:rFonts w:asciiTheme="majorHAnsi" w:hAnsiTheme="majorHAnsi" w:cstheme="majorHAnsi"/>
          <w:color w:val="000000" w:themeColor="text1"/>
        </w:rPr>
        <w:t xml:space="preserve"> Российской Федерации, перечня медицинских противопоказаний к осуществлению</w:t>
      </w:r>
    </w:p>
    <w:p w14:paraId="6BD81F4A" w14:textId="77777777" w:rsidR="00196153" w:rsidRPr="00196153" w:rsidRDefault="00C92080" w:rsidP="00196153">
      <w:pPr>
        <w:tabs>
          <w:tab w:val="left" w:pos="720"/>
        </w:tabs>
        <w:autoSpaceDE w:val="0"/>
        <w:autoSpaceDN w:val="0"/>
        <w:adjustRightInd w:val="0"/>
        <w:spacing w:before="100" w:after="100"/>
        <w:ind w:left="720" w:right="-1447"/>
        <w:rPr>
          <w:rFonts w:asciiTheme="majorHAnsi" w:hAnsiTheme="majorHAnsi" w:cstheme="majorHAnsi"/>
          <w:color w:val="000000" w:themeColor="text1"/>
        </w:rPr>
      </w:pPr>
      <w:r w:rsidRPr="00196153">
        <w:rPr>
          <w:rFonts w:asciiTheme="majorHAnsi" w:hAnsiTheme="majorHAnsi" w:cstheme="majorHAnsi"/>
          <w:color w:val="000000" w:themeColor="text1"/>
        </w:rPr>
        <w:t xml:space="preserve"> работ с вредными и (или) опасными производственными факторами, а также</w:t>
      </w:r>
    </w:p>
    <w:p w14:paraId="5E3344C3" w14:textId="77777777" w:rsidR="00196153" w:rsidRPr="00196153" w:rsidRDefault="00C92080" w:rsidP="00196153">
      <w:pPr>
        <w:tabs>
          <w:tab w:val="left" w:pos="720"/>
        </w:tabs>
        <w:autoSpaceDE w:val="0"/>
        <w:autoSpaceDN w:val="0"/>
        <w:adjustRightInd w:val="0"/>
        <w:spacing w:before="100" w:after="100"/>
        <w:ind w:left="720" w:right="-1447"/>
        <w:rPr>
          <w:rFonts w:asciiTheme="majorHAnsi" w:hAnsiTheme="majorHAnsi" w:cstheme="majorHAnsi"/>
          <w:color w:val="000000" w:themeColor="text1"/>
        </w:rPr>
      </w:pPr>
      <w:r w:rsidRPr="00196153">
        <w:rPr>
          <w:rFonts w:asciiTheme="majorHAnsi" w:hAnsiTheme="majorHAnsi" w:cstheme="majorHAnsi"/>
          <w:color w:val="000000" w:themeColor="text1"/>
        </w:rPr>
        <w:t xml:space="preserve"> работам, при выполнении которых проводятся обязательные предварительные </w:t>
      </w:r>
    </w:p>
    <w:p w14:paraId="2E10C6F1" w14:textId="3B7DF73D" w:rsidR="00C92080" w:rsidRDefault="00C92080" w:rsidP="00196153">
      <w:pPr>
        <w:tabs>
          <w:tab w:val="left" w:pos="720"/>
        </w:tabs>
        <w:autoSpaceDE w:val="0"/>
        <w:autoSpaceDN w:val="0"/>
        <w:adjustRightInd w:val="0"/>
        <w:spacing w:before="100" w:after="100"/>
        <w:ind w:left="720" w:right="-1447"/>
        <w:rPr>
          <w:rFonts w:asciiTheme="majorHAnsi" w:hAnsiTheme="majorHAnsi" w:cstheme="majorHAnsi"/>
          <w:color w:val="000000" w:themeColor="text1"/>
        </w:rPr>
      </w:pPr>
      <w:r w:rsidRPr="00196153">
        <w:rPr>
          <w:rFonts w:asciiTheme="majorHAnsi" w:hAnsiTheme="majorHAnsi" w:cstheme="majorHAnsi"/>
          <w:color w:val="000000" w:themeColor="text1"/>
        </w:rPr>
        <w:t>и периодические медицинские осмотры»;</w:t>
      </w:r>
    </w:p>
    <w:p w14:paraId="6A82AA03" w14:textId="77777777" w:rsidR="006F2DB5" w:rsidRPr="00196153" w:rsidRDefault="006F2DB5" w:rsidP="00196153">
      <w:pPr>
        <w:tabs>
          <w:tab w:val="left" w:pos="720"/>
        </w:tabs>
        <w:autoSpaceDE w:val="0"/>
        <w:autoSpaceDN w:val="0"/>
        <w:adjustRightInd w:val="0"/>
        <w:spacing w:before="100" w:after="100"/>
        <w:ind w:left="720" w:right="-1447"/>
        <w:rPr>
          <w:rFonts w:asciiTheme="majorHAnsi" w:hAnsiTheme="majorHAnsi" w:cstheme="majorHAnsi"/>
          <w:color w:val="000000" w:themeColor="text1"/>
        </w:rPr>
      </w:pPr>
    </w:p>
    <w:p w14:paraId="44C924C9" w14:textId="77777777" w:rsidR="00196153" w:rsidRPr="00B52D70" w:rsidRDefault="00C92080" w:rsidP="00C92080">
      <w:pPr>
        <w:autoSpaceDE w:val="0"/>
        <w:autoSpaceDN w:val="0"/>
        <w:adjustRightInd w:val="0"/>
        <w:spacing w:before="100" w:after="100"/>
        <w:ind w:right="-1402"/>
        <w:rPr>
          <w:rFonts w:asciiTheme="majorHAnsi" w:hAnsiTheme="majorHAnsi" w:cstheme="majorHAnsi"/>
          <w:b/>
          <w:bCs/>
        </w:rPr>
      </w:pPr>
      <w:r w:rsidRPr="00B52D70">
        <w:rPr>
          <w:rFonts w:asciiTheme="majorHAnsi" w:hAnsiTheme="majorHAnsi" w:cstheme="majorHAnsi"/>
          <w:b/>
          <w:bCs/>
        </w:rPr>
        <w:t xml:space="preserve">3. Перечень работников, на которых возложены функции по осуществлению </w:t>
      </w:r>
    </w:p>
    <w:p w14:paraId="05EF15C4" w14:textId="31C1208A" w:rsidR="00C92080" w:rsidRDefault="00C92080" w:rsidP="00C92080">
      <w:pPr>
        <w:autoSpaceDE w:val="0"/>
        <w:autoSpaceDN w:val="0"/>
        <w:adjustRightInd w:val="0"/>
        <w:spacing w:before="100" w:after="100"/>
        <w:ind w:right="-1402"/>
        <w:rPr>
          <w:rFonts w:asciiTheme="majorHAnsi" w:hAnsiTheme="majorHAnsi" w:cstheme="majorHAnsi"/>
          <w:b/>
          <w:bCs/>
        </w:rPr>
      </w:pPr>
      <w:r w:rsidRPr="00B52D70">
        <w:rPr>
          <w:rFonts w:asciiTheme="majorHAnsi" w:hAnsiTheme="majorHAnsi" w:cstheme="majorHAnsi"/>
          <w:b/>
          <w:bCs/>
        </w:rPr>
        <w:t>производственного контроля</w:t>
      </w:r>
      <w:r w:rsidR="00B52D70">
        <w:rPr>
          <w:rFonts w:asciiTheme="majorHAnsi" w:hAnsiTheme="majorHAnsi" w:cstheme="majorHAnsi"/>
          <w:b/>
          <w:bCs/>
        </w:rPr>
        <w:t>:</w:t>
      </w:r>
    </w:p>
    <w:p w14:paraId="590A13BD" w14:textId="77777777" w:rsidR="006F2DB5" w:rsidRPr="00B52D70" w:rsidRDefault="006F2DB5" w:rsidP="00C92080">
      <w:pPr>
        <w:autoSpaceDE w:val="0"/>
        <w:autoSpaceDN w:val="0"/>
        <w:adjustRightInd w:val="0"/>
        <w:spacing w:before="100" w:after="100"/>
        <w:ind w:right="-1402"/>
        <w:rPr>
          <w:rFonts w:asciiTheme="majorHAnsi" w:hAnsiTheme="majorHAnsi" w:cstheme="majorHAnsi"/>
        </w:rPr>
      </w:pPr>
    </w:p>
    <w:tbl>
      <w:tblPr>
        <w:tblW w:w="10127" w:type="dxa"/>
        <w:tblInd w:w="-116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94"/>
        <w:gridCol w:w="2053"/>
        <w:gridCol w:w="5325"/>
        <w:gridCol w:w="2255"/>
      </w:tblGrid>
      <w:tr w:rsidR="00B52D70" w:rsidRPr="00B52D70" w14:paraId="29C693D5" w14:textId="77777777"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4022AFA2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№</w:t>
            </w:r>
            <w:r w:rsidRPr="00B52D70">
              <w:rPr>
                <w:rFonts w:ascii="MS Gothic" w:eastAsia="MS Gothic" w:hAnsi="MS Gothic" w:cs="MS Gothic" w:hint="eastAsia"/>
                <w:color w:val="000000" w:themeColor="text1"/>
              </w:rPr>
              <w:t> </w:t>
            </w: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п/п</w:t>
            </w:r>
          </w:p>
        </w:tc>
        <w:tc>
          <w:tcPr>
            <w:tcW w:w="2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0DB8B2DF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Должность</w:t>
            </w:r>
          </w:p>
        </w:tc>
        <w:tc>
          <w:tcPr>
            <w:tcW w:w="5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01B2C066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Функции</w:t>
            </w:r>
          </w:p>
        </w:tc>
        <w:tc>
          <w:tcPr>
            <w:tcW w:w="2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31447047" w14:textId="77777777" w:rsid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Распорядительный </w:t>
            </w:r>
          </w:p>
          <w:p w14:paraId="315777AD" w14:textId="77777777" w:rsid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="MS Gothic" w:eastAsia="MS Gothic" w:hAnsi="MS Gothic" w:cs="MS Gothic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акт о возложении</w:t>
            </w:r>
            <w:r w:rsidRPr="00B52D70">
              <w:rPr>
                <w:rFonts w:ascii="MS Gothic" w:eastAsia="MS Gothic" w:hAnsi="MS Gothic" w:cs="MS Gothic" w:hint="eastAsia"/>
                <w:color w:val="000000" w:themeColor="text1"/>
              </w:rPr>
              <w:t> </w:t>
            </w:r>
          </w:p>
          <w:p w14:paraId="418BC30D" w14:textId="29941788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функций</w:t>
            </w:r>
          </w:p>
        </w:tc>
      </w:tr>
      <w:tr w:rsidR="00B52D70" w:rsidRPr="00B52D70" w14:paraId="7255438F" w14:textId="77777777">
        <w:tblPrEx>
          <w:tblBorders>
            <w:top w:val="none" w:sz="0" w:space="0" w:color="auto"/>
          </w:tblBorders>
        </w:tblPrEx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42220F25" w14:textId="77777777" w:rsidR="00B52D70" w:rsidRPr="00B52D70" w:rsidRDefault="00B52D70" w:rsidP="00B52D7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1</w:t>
            </w:r>
          </w:p>
        </w:tc>
        <w:tc>
          <w:tcPr>
            <w:tcW w:w="2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2FABE432" w14:textId="308A1306" w:rsidR="00B52D70" w:rsidRPr="00B52D70" w:rsidRDefault="00B52D70" w:rsidP="00B52D7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Директор</w:t>
            </w:r>
          </w:p>
        </w:tc>
        <w:tc>
          <w:tcPr>
            <w:tcW w:w="5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00FCD00E" w14:textId="77777777" w:rsidR="00B52D70" w:rsidRDefault="00B52D70" w:rsidP="00B52D7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−</w:t>
            </w:r>
            <w:r w:rsidRPr="00B52D70">
              <w:rPr>
                <w:rFonts w:asciiTheme="majorHAnsi" w:hAnsiTheme="majorHAnsi" w:cstheme="majorHAnsi"/>
                <w:color w:val="000000" w:themeColor="text1"/>
              </w:rPr>
              <w:tab/>
              <w:t>контроль соблюдения санитарных</w:t>
            </w:r>
          </w:p>
          <w:p w14:paraId="7DC65969" w14:textId="77777777" w:rsidR="00B52D70" w:rsidRPr="00B52D70" w:rsidRDefault="00B52D70" w:rsidP="00B52D7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требований к содержанию помещений и территории;</w:t>
            </w:r>
          </w:p>
          <w:p w14:paraId="3D61176B" w14:textId="77777777" w:rsidR="00B52D70" w:rsidRPr="00B52D70" w:rsidRDefault="00B52D70" w:rsidP="00B52D7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−</w:t>
            </w:r>
            <w:r w:rsidRPr="00B52D70">
              <w:rPr>
                <w:rFonts w:asciiTheme="majorHAnsi" w:hAnsiTheme="majorHAnsi" w:cstheme="majorHAnsi"/>
                <w:color w:val="000000" w:themeColor="text1"/>
              </w:rPr>
              <w:tab/>
              <w:t>организация лабораторно-инструментальных исследований;</w:t>
            </w:r>
          </w:p>
          <w:p w14:paraId="50CC3611" w14:textId="77777777" w:rsidR="00B52D70" w:rsidRPr="00B52D70" w:rsidRDefault="00B52D70" w:rsidP="00B52D7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−</w:t>
            </w:r>
            <w:r w:rsidRPr="00B52D70">
              <w:rPr>
                <w:rFonts w:asciiTheme="majorHAnsi" w:hAnsiTheme="majorHAnsi" w:cstheme="majorHAnsi"/>
                <w:color w:val="000000" w:themeColor="text1"/>
              </w:rPr>
              <w:tab/>
              <w:t>ведение учетной документации;</w:t>
            </w:r>
          </w:p>
          <w:p w14:paraId="45430DFB" w14:textId="77777777" w:rsidR="00B52D70" w:rsidRDefault="00B52D70" w:rsidP="00B52D7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−</w:t>
            </w:r>
            <w:r w:rsidRPr="00B52D70">
              <w:rPr>
                <w:rFonts w:asciiTheme="majorHAnsi" w:hAnsiTheme="majorHAnsi" w:cstheme="majorHAnsi"/>
                <w:color w:val="000000" w:themeColor="text1"/>
              </w:rPr>
              <w:tab/>
              <w:t xml:space="preserve">разработка мер по устранению </w:t>
            </w:r>
          </w:p>
          <w:p w14:paraId="387C2DED" w14:textId="77777777" w:rsidR="00B52D70" w:rsidRPr="00B52D70" w:rsidRDefault="00B52D70" w:rsidP="00B52D7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выявленных нарушений;</w:t>
            </w:r>
          </w:p>
          <w:p w14:paraId="0EFAAB7A" w14:textId="77777777" w:rsidR="00B52D70" w:rsidRPr="00B52D70" w:rsidRDefault="00B52D70" w:rsidP="00B52D7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−</w:t>
            </w:r>
            <w:r w:rsidRPr="00B52D70">
              <w:rPr>
                <w:rFonts w:asciiTheme="majorHAnsi" w:hAnsiTheme="majorHAnsi" w:cstheme="majorHAnsi"/>
                <w:color w:val="000000" w:themeColor="text1"/>
              </w:rPr>
              <w:tab/>
              <w:t>контроль охраны окружающей среды;</w:t>
            </w:r>
          </w:p>
          <w:p w14:paraId="64B102BB" w14:textId="77777777" w:rsidR="00B52D70" w:rsidRDefault="00B52D70" w:rsidP="00B52D7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−</w:t>
            </w:r>
            <w:r w:rsidRPr="00B52D70">
              <w:rPr>
                <w:rFonts w:asciiTheme="majorHAnsi" w:hAnsiTheme="majorHAnsi" w:cstheme="majorHAnsi"/>
                <w:color w:val="000000" w:themeColor="text1"/>
              </w:rPr>
              <w:tab/>
              <w:t>контроль соблюдения санитарных</w:t>
            </w:r>
          </w:p>
          <w:p w14:paraId="75C2B352" w14:textId="77777777" w:rsidR="00B52D70" w:rsidRDefault="00B52D70" w:rsidP="00B52D7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требований к содержанию помещений и </w:t>
            </w:r>
          </w:p>
          <w:p w14:paraId="49664680" w14:textId="77777777" w:rsidR="00B52D70" w:rsidRPr="00B52D70" w:rsidRDefault="00B52D70" w:rsidP="00B52D7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территории;</w:t>
            </w:r>
          </w:p>
          <w:p w14:paraId="73AB841F" w14:textId="77777777" w:rsidR="00B52D70" w:rsidRPr="00B52D70" w:rsidRDefault="00B52D70" w:rsidP="00B52D7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−</w:t>
            </w:r>
            <w:r w:rsidRPr="00B52D70">
              <w:rPr>
                <w:rFonts w:asciiTheme="majorHAnsi" w:hAnsiTheme="majorHAnsi" w:cstheme="majorHAnsi"/>
                <w:color w:val="000000" w:themeColor="text1"/>
              </w:rPr>
              <w:tab/>
              <w:t>организация лабораторно-инструментальных исследований;</w:t>
            </w:r>
          </w:p>
          <w:p w14:paraId="15F8A17C" w14:textId="77777777" w:rsidR="00B52D70" w:rsidRPr="00B52D70" w:rsidRDefault="00B52D70" w:rsidP="00B52D7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−</w:t>
            </w:r>
            <w:r w:rsidRPr="00B52D70">
              <w:rPr>
                <w:rFonts w:asciiTheme="majorHAnsi" w:hAnsiTheme="majorHAnsi" w:cstheme="majorHAnsi"/>
                <w:color w:val="000000" w:themeColor="text1"/>
              </w:rPr>
              <w:tab/>
              <w:t>ведение учетной документации;</w:t>
            </w:r>
          </w:p>
          <w:p w14:paraId="7E57CE36" w14:textId="77777777" w:rsidR="00B52D70" w:rsidRDefault="00B52D70" w:rsidP="00B52D7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−</w:t>
            </w:r>
            <w:r w:rsidRPr="00B52D70">
              <w:rPr>
                <w:rFonts w:asciiTheme="majorHAnsi" w:hAnsiTheme="majorHAnsi" w:cstheme="majorHAnsi"/>
                <w:color w:val="000000" w:themeColor="text1"/>
              </w:rPr>
              <w:tab/>
              <w:t xml:space="preserve">разработка мер по устранению </w:t>
            </w:r>
          </w:p>
          <w:p w14:paraId="098EE85A" w14:textId="77777777" w:rsidR="00B52D70" w:rsidRPr="00B52D70" w:rsidRDefault="00B52D70" w:rsidP="00B52D7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выявленных нарушений;</w:t>
            </w:r>
          </w:p>
          <w:p w14:paraId="4A748C8D" w14:textId="77777777" w:rsidR="00B52D70" w:rsidRPr="00B52D70" w:rsidRDefault="00B52D70" w:rsidP="00B52D7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−</w:t>
            </w:r>
            <w:r w:rsidRPr="00B52D70">
              <w:rPr>
                <w:rFonts w:asciiTheme="majorHAnsi" w:hAnsiTheme="majorHAnsi" w:cstheme="majorHAnsi"/>
                <w:color w:val="000000" w:themeColor="text1"/>
              </w:rPr>
              <w:tab/>
              <w:t>контроль охраны окружающей среды;</w:t>
            </w:r>
          </w:p>
          <w:p w14:paraId="22A0FFD6" w14:textId="23339B7C" w:rsidR="00B52D70" w:rsidRPr="00B52D70" w:rsidRDefault="00B52D70" w:rsidP="00B52D7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14E43F3" w14:textId="77777777" w:rsidR="00B52D70" w:rsidRDefault="00B52D70" w:rsidP="00B52D7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Распоряжение</w:t>
            </w:r>
            <w:r w:rsidRPr="00B52D70">
              <w:rPr>
                <w:rFonts w:ascii="MS Gothic" w:eastAsia="MS Gothic" w:hAnsi="MS Gothic" w:cs="MS Gothic" w:hint="eastAsia"/>
                <w:color w:val="000000" w:themeColor="text1"/>
              </w:rPr>
              <w:t> </w:t>
            </w: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от </w:t>
            </w:r>
          </w:p>
          <w:p w14:paraId="64D16552" w14:textId="7A4C7244" w:rsidR="00B52D70" w:rsidRDefault="00F155A5" w:rsidP="00B52D7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22</w:t>
            </w:r>
            <w:r w:rsidR="00B52D70" w:rsidRPr="00B52D70">
              <w:rPr>
                <w:rFonts w:asciiTheme="majorHAnsi" w:hAnsiTheme="majorHAnsi" w:cstheme="majorHAnsi"/>
                <w:color w:val="000000" w:themeColor="text1"/>
              </w:rPr>
              <w:t>.0</w:t>
            </w:r>
            <w:r>
              <w:rPr>
                <w:rFonts w:asciiTheme="majorHAnsi" w:hAnsiTheme="majorHAnsi" w:cstheme="majorHAnsi"/>
                <w:color w:val="000000" w:themeColor="text1"/>
              </w:rPr>
              <w:t>9</w:t>
            </w:r>
            <w:r w:rsidR="00B52D70" w:rsidRPr="00B52D70">
              <w:rPr>
                <w:rFonts w:asciiTheme="majorHAnsi" w:hAnsiTheme="majorHAnsi" w:cstheme="majorHAnsi"/>
                <w:color w:val="000000" w:themeColor="text1"/>
              </w:rPr>
              <w:t>.20</w:t>
            </w:r>
            <w:r w:rsidR="00B52D70">
              <w:rPr>
                <w:rFonts w:asciiTheme="majorHAnsi" w:hAnsiTheme="majorHAnsi" w:cstheme="majorHAnsi"/>
                <w:color w:val="000000" w:themeColor="text1"/>
              </w:rPr>
              <w:t>2</w:t>
            </w:r>
            <w:r>
              <w:rPr>
                <w:rFonts w:asciiTheme="majorHAnsi" w:hAnsiTheme="majorHAnsi" w:cstheme="majorHAnsi"/>
                <w:color w:val="000000" w:themeColor="text1"/>
              </w:rPr>
              <w:t>2</w:t>
            </w:r>
            <w:r w:rsidR="00B52D70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</w:p>
          <w:p w14:paraId="15838A17" w14:textId="67999BC0" w:rsidR="00B52D70" w:rsidRPr="00B52D70" w:rsidRDefault="00B52D70" w:rsidP="00B52D7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№ </w:t>
            </w:r>
            <w:r w:rsidR="00F155A5">
              <w:rPr>
                <w:rFonts w:asciiTheme="majorHAnsi" w:hAnsiTheme="majorHAnsi" w:cstheme="majorHAnsi"/>
                <w:color w:val="000000" w:themeColor="text1"/>
              </w:rPr>
              <w:t>2</w:t>
            </w:r>
            <w:r>
              <w:rPr>
                <w:rFonts w:asciiTheme="majorHAnsi" w:hAnsiTheme="majorHAnsi" w:cstheme="majorHAnsi"/>
                <w:color w:val="000000" w:themeColor="text1"/>
              </w:rPr>
              <w:t>р-ППК</w:t>
            </w:r>
          </w:p>
        </w:tc>
      </w:tr>
      <w:tr w:rsidR="00B52D70" w:rsidRPr="00B52D70" w14:paraId="25828F2C" w14:textId="77777777">
        <w:tblPrEx>
          <w:tblBorders>
            <w:top w:val="none" w:sz="0" w:space="0" w:color="auto"/>
          </w:tblBorders>
        </w:tblPrEx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4C0DAF6C" w14:textId="77777777" w:rsidR="00B52D70" w:rsidRPr="00B52D70" w:rsidRDefault="00B52D70" w:rsidP="00B52D7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lastRenderedPageBreak/>
              <w:t>2</w:t>
            </w:r>
          </w:p>
        </w:tc>
        <w:tc>
          <w:tcPr>
            <w:tcW w:w="2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410A45B1" w14:textId="77777777" w:rsidR="00B52D70" w:rsidRDefault="00B52D70" w:rsidP="00B52D7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Старший</w:t>
            </w:r>
          </w:p>
          <w:p w14:paraId="440FA06B" w14:textId="555BE26D" w:rsidR="00B52D70" w:rsidRPr="00B52D70" w:rsidRDefault="00B52D70" w:rsidP="00B52D7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="MS Gothic" w:eastAsia="MS Gothic" w:hAnsi="MS Gothic" w:cs="MS Gothic" w:hint="eastAsia"/>
                <w:color w:val="000000" w:themeColor="text1"/>
              </w:rPr>
              <w:t> </w:t>
            </w:r>
            <w:r w:rsidRPr="00B52D70">
              <w:rPr>
                <w:rFonts w:asciiTheme="majorHAnsi" w:hAnsiTheme="majorHAnsi" w:cstheme="majorHAnsi"/>
                <w:color w:val="000000" w:themeColor="text1"/>
              </w:rPr>
              <w:t>воспитатель</w:t>
            </w:r>
          </w:p>
        </w:tc>
        <w:tc>
          <w:tcPr>
            <w:tcW w:w="5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50A25DE" w14:textId="77777777" w:rsidR="00B52D70" w:rsidRDefault="00B52D70" w:rsidP="00B52D7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−</w:t>
            </w:r>
            <w:r w:rsidRPr="00B52D70">
              <w:rPr>
                <w:rFonts w:asciiTheme="majorHAnsi" w:hAnsiTheme="majorHAnsi" w:cstheme="majorHAnsi"/>
                <w:color w:val="000000" w:themeColor="text1"/>
              </w:rPr>
              <w:tab/>
              <w:t xml:space="preserve">контроль за соблюдением санитарных требований, предъявляемых к организации </w:t>
            </w:r>
          </w:p>
          <w:p w14:paraId="4320631D" w14:textId="77777777" w:rsidR="00B52D70" w:rsidRDefault="00B52D70" w:rsidP="00B52D7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режима дня, учебных занятий и оборудованию </w:t>
            </w:r>
          </w:p>
          <w:p w14:paraId="268A0F13" w14:textId="515BA045" w:rsidR="00B52D70" w:rsidRPr="00B52D70" w:rsidRDefault="00B52D70" w:rsidP="00B52D7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в помещениях для работы с детьми;</w:t>
            </w:r>
          </w:p>
          <w:p w14:paraId="77DDDE75" w14:textId="77777777" w:rsidR="00B52D70" w:rsidRDefault="00B52D70" w:rsidP="00B52D7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−</w:t>
            </w:r>
            <w:r w:rsidRPr="00B52D70">
              <w:rPr>
                <w:rFonts w:asciiTheme="majorHAnsi" w:hAnsiTheme="majorHAnsi" w:cstheme="majorHAnsi"/>
                <w:color w:val="000000" w:themeColor="text1"/>
              </w:rPr>
              <w:tab/>
              <w:t xml:space="preserve">исполнение мер по устранению </w:t>
            </w:r>
          </w:p>
          <w:p w14:paraId="235D4BBC" w14:textId="08D495AD" w:rsidR="00B52D70" w:rsidRPr="00B52D70" w:rsidRDefault="00B52D70" w:rsidP="00B52D7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выявленных наруше</w:t>
            </w:r>
            <w:r>
              <w:rPr>
                <w:rFonts w:asciiTheme="majorHAnsi" w:hAnsiTheme="majorHAnsi" w:cstheme="majorHAnsi"/>
                <w:color w:val="000000" w:themeColor="text1"/>
              </w:rPr>
              <w:t>ний;</w:t>
            </w:r>
          </w:p>
        </w:tc>
        <w:tc>
          <w:tcPr>
            <w:tcW w:w="2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32A73F67" w14:textId="77777777" w:rsidR="00B52D70" w:rsidRDefault="00B52D70" w:rsidP="00B52D7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="MS Gothic" w:eastAsia="MS Gothic" w:hAnsi="MS Gothic" w:cs="MS Gothic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Приказ от</w:t>
            </w:r>
            <w:r w:rsidRPr="00B52D70">
              <w:rPr>
                <w:rFonts w:ascii="MS Gothic" w:eastAsia="MS Gothic" w:hAnsi="MS Gothic" w:cs="MS Gothic" w:hint="eastAsia"/>
                <w:color w:val="000000" w:themeColor="text1"/>
              </w:rPr>
              <w:t> </w:t>
            </w:r>
          </w:p>
          <w:p w14:paraId="76C2C84F" w14:textId="6D96CD1A" w:rsidR="00B52D70" w:rsidRDefault="00F155A5" w:rsidP="00B52D7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22</w:t>
            </w:r>
            <w:r w:rsidR="00B52D70" w:rsidRPr="00B52D70">
              <w:rPr>
                <w:rFonts w:asciiTheme="majorHAnsi" w:hAnsiTheme="majorHAnsi" w:cstheme="majorHAnsi"/>
                <w:color w:val="000000" w:themeColor="text1"/>
              </w:rPr>
              <w:t>.0</w:t>
            </w:r>
            <w:r>
              <w:rPr>
                <w:rFonts w:asciiTheme="majorHAnsi" w:hAnsiTheme="majorHAnsi" w:cstheme="majorHAnsi"/>
                <w:color w:val="000000" w:themeColor="text1"/>
              </w:rPr>
              <w:t>9</w:t>
            </w:r>
            <w:r w:rsidR="00B52D70" w:rsidRPr="00B52D70">
              <w:rPr>
                <w:rFonts w:asciiTheme="majorHAnsi" w:hAnsiTheme="majorHAnsi" w:cstheme="majorHAnsi"/>
                <w:color w:val="000000" w:themeColor="text1"/>
              </w:rPr>
              <w:t>.2</w:t>
            </w:r>
            <w:r w:rsidR="00B52D70">
              <w:rPr>
                <w:rFonts w:asciiTheme="majorHAnsi" w:hAnsiTheme="majorHAnsi" w:cstheme="majorHAnsi"/>
                <w:color w:val="000000" w:themeColor="text1"/>
              </w:rPr>
              <w:t>02</w:t>
            </w:r>
            <w:r>
              <w:rPr>
                <w:rFonts w:asciiTheme="majorHAnsi" w:hAnsiTheme="majorHAnsi" w:cstheme="majorHAnsi"/>
                <w:color w:val="000000" w:themeColor="text1"/>
              </w:rPr>
              <w:t>2</w:t>
            </w:r>
            <w:r w:rsidR="00B52D70" w:rsidRPr="00B52D70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</w:p>
          <w:p w14:paraId="4D2F2A9C" w14:textId="46758309" w:rsidR="00B52D70" w:rsidRPr="00B52D70" w:rsidRDefault="00B52D70" w:rsidP="00B52D7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№ </w:t>
            </w:r>
            <w:r w:rsidR="00F155A5">
              <w:rPr>
                <w:rFonts w:asciiTheme="majorHAnsi" w:hAnsiTheme="majorHAnsi" w:cstheme="majorHAnsi"/>
                <w:color w:val="000000" w:themeColor="text1"/>
              </w:rPr>
              <w:t>2</w:t>
            </w:r>
            <w:r>
              <w:rPr>
                <w:rFonts w:asciiTheme="majorHAnsi" w:hAnsiTheme="majorHAnsi" w:cstheme="majorHAnsi"/>
                <w:color w:val="000000" w:themeColor="text1"/>
              </w:rPr>
              <w:t>П-ППК</w:t>
            </w:r>
          </w:p>
        </w:tc>
      </w:tr>
      <w:tr w:rsidR="00B52D70" w:rsidRPr="00B52D70" w14:paraId="1315005F" w14:textId="77777777">
        <w:tblPrEx>
          <w:tblBorders>
            <w:top w:val="none" w:sz="0" w:space="0" w:color="auto"/>
          </w:tblBorders>
        </w:tblPrEx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40F0A264" w14:textId="000A4FDC" w:rsidR="00B52D70" w:rsidRPr="00B52D70" w:rsidRDefault="00B52D70" w:rsidP="00B52D7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3</w:t>
            </w:r>
          </w:p>
        </w:tc>
        <w:tc>
          <w:tcPr>
            <w:tcW w:w="2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77A3E5AE" w14:textId="77777777" w:rsidR="00B52D70" w:rsidRDefault="00B52D70" w:rsidP="00B52D7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Ответственный</w:t>
            </w:r>
          </w:p>
          <w:p w14:paraId="6A92B9D5" w14:textId="7440DE7A" w:rsidR="00B52D70" w:rsidRPr="00B52D70" w:rsidRDefault="00B52D70" w:rsidP="00B52D7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по</w:t>
            </w:r>
            <w:r w:rsidRPr="00B52D70">
              <w:rPr>
                <w:rFonts w:ascii="MS Gothic" w:eastAsia="MS Gothic" w:hAnsi="MS Gothic" w:cs="MS Gothic" w:hint="eastAsia"/>
                <w:color w:val="000000" w:themeColor="text1"/>
              </w:rPr>
              <w:t> </w:t>
            </w:r>
            <w:r w:rsidRPr="00B52D70">
              <w:rPr>
                <w:rFonts w:asciiTheme="majorHAnsi" w:hAnsiTheme="majorHAnsi" w:cstheme="majorHAnsi"/>
                <w:color w:val="000000" w:themeColor="text1"/>
              </w:rPr>
              <w:t>питанию</w:t>
            </w:r>
          </w:p>
        </w:tc>
        <w:tc>
          <w:tcPr>
            <w:tcW w:w="5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19F0029D" w14:textId="77777777" w:rsidR="00B52D70" w:rsidRPr="00B52D70" w:rsidRDefault="00B52D70" w:rsidP="00B52D7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100" w:after="100"/>
              <w:ind w:left="0" w:right="-1402" w:firstLine="0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−</w:t>
            </w:r>
            <w:r w:rsidRPr="00B52D70">
              <w:rPr>
                <w:rFonts w:asciiTheme="majorHAnsi" w:hAnsiTheme="majorHAnsi" w:cstheme="majorHAnsi"/>
                <w:color w:val="000000" w:themeColor="text1"/>
              </w:rPr>
              <w:tab/>
              <w:t>контроль организации питания;</w:t>
            </w:r>
          </w:p>
          <w:p w14:paraId="27A0F988" w14:textId="77777777" w:rsidR="00B52D70" w:rsidRPr="00B52D70" w:rsidRDefault="00B52D70" w:rsidP="00B52D7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100" w:after="100"/>
              <w:ind w:left="0" w:right="-1402" w:firstLine="0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−</w:t>
            </w:r>
            <w:r w:rsidRPr="00B52D70">
              <w:rPr>
                <w:rFonts w:asciiTheme="majorHAnsi" w:hAnsiTheme="majorHAnsi" w:cstheme="majorHAnsi"/>
                <w:color w:val="000000" w:themeColor="text1"/>
              </w:rPr>
              <w:tab/>
              <w:t>отслеживание витаминизации блюд;</w:t>
            </w:r>
          </w:p>
          <w:p w14:paraId="20E3F568" w14:textId="71A78E0C" w:rsidR="00B52D70" w:rsidRPr="00B52D70" w:rsidRDefault="00B52D70" w:rsidP="00B52D7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100" w:after="100"/>
              <w:ind w:left="0" w:right="-1402" w:firstLine="0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−</w:t>
            </w:r>
            <w:r w:rsidRPr="00B52D70">
              <w:rPr>
                <w:rFonts w:asciiTheme="majorHAnsi" w:hAnsiTheme="majorHAnsi" w:cstheme="majorHAnsi"/>
                <w:color w:val="000000" w:themeColor="text1"/>
              </w:rPr>
              <w:tab/>
              <w:t>ведение учетной документации;</w:t>
            </w:r>
          </w:p>
        </w:tc>
        <w:tc>
          <w:tcPr>
            <w:tcW w:w="2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0C2BD2F0" w14:textId="77777777" w:rsidR="00B52D70" w:rsidRDefault="00B52D70" w:rsidP="00B52D7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="MS Gothic" w:eastAsia="MS Gothic" w:hAnsi="MS Gothic" w:cs="MS Gothic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Приказ от</w:t>
            </w:r>
            <w:r w:rsidRPr="00B52D70">
              <w:rPr>
                <w:rFonts w:ascii="MS Gothic" w:eastAsia="MS Gothic" w:hAnsi="MS Gothic" w:cs="MS Gothic" w:hint="eastAsia"/>
                <w:color w:val="000000" w:themeColor="text1"/>
              </w:rPr>
              <w:t> </w:t>
            </w:r>
          </w:p>
          <w:p w14:paraId="329BF032" w14:textId="7E88CEEE" w:rsidR="00B52D70" w:rsidRDefault="00F155A5" w:rsidP="00B52D7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22</w:t>
            </w:r>
            <w:r w:rsidR="00B52D70" w:rsidRPr="00B52D70">
              <w:rPr>
                <w:rFonts w:asciiTheme="majorHAnsi" w:hAnsiTheme="majorHAnsi" w:cstheme="majorHAnsi"/>
                <w:color w:val="000000" w:themeColor="text1"/>
              </w:rPr>
              <w:t>.0</w:t>
            </w:r>
            <w:r>
              <w:rPr>
                <w:rFonts w:asciiTheme="majorHAnsi" w:hAnsiTheme="majorHAnsi" w:cstheme="majorHAnsi"/>
                <w:color w:val="000000" w:themeColor="text1"/>
              </w:rPr>
              <w:t>9</w:t>
            </w:r>
            <w:r w:rsidR="00B52D70" w:rsidRPr="00B52D70">
              <w:rPr>
                <w:rFonts w:asciiTheme="majorHAnsi" w:hAnsiTheme="majorHAnsi" w:cstheme="majorHAnsi"/>
                <w:color w:val="000000" w:themeColor="text1"/>
              </w:rPr>
              <w:t>.202</w:t>
            </w:r>
            <w:r>
              <w:rPr>
                <w:rFonts w:asciiTheme="majorHAnsi" w:hAnsiTheme="majorHAnsi" w:cstheme="majorHAnsi"/>
                <w:color w:val="000000" w:themeColor="text1"/>
              </w:rPr>
              <w:t>2</w:t>
            </w:r>
          </w:p>
          <w:p w14:paraId="644A57BE" w14:textId="056C9BA6" w:rsidR="00B52D70" w:rsidRPr="00B52D70" w:rsidRDefault="00B52D70" w:rsidP="00B52D7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№ </w:t>
            </w:r>
            <w:r>
              <w:rPr>
                <w:rFonts w:asciiTheme="majorHAnsi" w:hAnsiTheme="majorHAnsi" w:cstheme="majorHAnsi"/>
                <w:color w:val="000000" w:themeColor="text1"/>
              </w:rPr>
              <w:t>2П-ППК</w:t>
            </w:r>
          </w:p>
        </w:tc>
      </w:tr>
    </w:tbl>
    <w:p w14:paraId="72CD7D39" w14:textId="77777777" w:rsidR="00B52D70" w:rsidRDefault="00B52D70" w:rsidP="00C92080">
      <w:pPr>
        <w:autoSpaceDE w:val="0"/>
        <w:autoSpaceDN w:val="0"/>
        <w:adjustRightInd w:val="0"/>
        <w:spacing w:before="100" w:after="100"/>
        <w:ind w:right="-1402"/>
        <w:rPr>
          <w:rFonts w:asciiTheme="majorHAnsi" w:hAnsiTheme="majorHAnsi" w:cstheme="majorHAnsi"/>
          <w:color w:val="000000" w:themeColor="text1"/>
        </w:rPr>
      </w:pPr>
    </w:p>
    <w:p w14:paraId="5B2105A8" w14:textId="77777777" w:rsidR="006F2DB5" w:rsidRDefault="00C92080" w:rsidP="00C92080">
      <w:pPr>
        <w:autoSpaceDE w:val="0"/>
        <w:autoSpaceDN w:val="0"/>
        <w:adjustRightInd w:val="0"/>
        <w:spacing w:before="100" w:after="100"/>
        <w:ind w:right="-1402"/>
        <w:rPr>
          <w:rFonts w:asciiTheme="majorHAnsi" w:hAnsiTheme="majorHAnsi" w:cstheme="majorHAnsi"/>
          <w:color w:val="000000" w:themeColor="text1"/>
        </w:rPr>
      </w:pPr>
      <w:r w:rsidRPr="00B52D70">
        <w:rPr>
          <w:rFonts w:asciiTheme="majorHAnsi" w:hAnsiTheme="majorHAnsi" w:cstheme="majorHAnsi"/>
          <w:color w:val="000000" w:themeColor="text1"/>
        </w:rPr>
        <w:t>4. Перечень химических веществ, биологических, физических и иных факторов, а также </w:t>
      </w:r>
    </w:p>
    <w:p w14:paraId="449A6208" w14:textId="77777777" w:rsidR="006F2DB5" w:rsidRDefault="00C92080" w:rsidP="00C92080">
      <w:pPr>
        <w:autoSpaceDE w:val="0"/>
        <w:autoSpaceDN w:val="0"/>
        <w:adjustRightInd w:val="0"/>
        <w:spacing w:before="100" w:after="100"/>
        <w:ind w:right="-1402"/>
        <w:rPr>
          <w:rFonts w:asciiTheme="majorHAnsi" w:hAnsiTheme="majorHAnsi" w:cstheme="majorHAnsi"/>
          <w:color w:val="000000" w:themeColor="text1"/>
        </w:rPr>
      </w:pPr>
      <w:r w:rsidRPr="00B52D70">
        <w:rPr>
          <w:rFonts w:asciiTheme="majorHAnsi" w:hAnsiTheme="majorHAnsi" w:cstheme="majorHAnsi"/>
          <w:color w:val="000000" w:themeColor="text1"/>
        </w:rPr>
        <w:t>объектов производственного контроля, представляющих потенциальную опасность для </w:t>
      </w:r>
    </w:p>
    <w:p w14:paraId="78359ABB" w14:textId="77777777" w:rsidR="006F2DB5" w:rsidRDefault="00C92080" w:rsidP="00C92080">
      <w:pPr>
        <w:autoSpaceDE w:val="0"/>
        <w:autoSpaceDN w:val="0"/>
        <w:adjustRightInd w:val="0"/>
        <w:spacing w:before="100" w:after="100"/>
        <w:ind w:right="-1402"/>
        <w:rPr>
          <w:rFonts w:asciiTheme="majorHAnsi" w:hAnsiTheme="majorHAnsi" w:cstheme="majorHAnsi"/>
          <w:color w:val="000000" w:themeColor="text1"/>
        </w:rPr>
      </w:pPr>
      <w:r w:rsidRPr="00B52D70">
        <w:rPr>
          <w:rFonts w:asciiTheme="majorHAnsi" w:hAnsiTheme="majorHAnsi" w:cstheme="majorHAnsi"/>
          <w:color w:val="000000" w:themeColor="text1"/>
        </w:rPr>
        <w:t>человека и среды его обитания, в отношении которых необходима организация </w:t>
      </w:r>
    </w:p>
    <w:p w14:paraId="693EA2DE" w14:textId="71AF96B5" w:rsidR="00C92080" w:rsidRDefault="00C92080" w:rsidP="00C92080">
      <w:pPr>
        <w:autoSpaceDE w:val="0"/>
        <w:autoSpaceDN w:val="0"/>
        <w:adjustRightInd w:val="0"/>
        <w:spacing w:before="100" w:after="100"/>
        <w:ind w:right="-1402"/>
        <w:rPr>
          <w:rFonts w:asciiTheme="majorHAnsi" w:hAnsiTheme="majorHAnsi" w:cstheme="majorHAnsi"/>
          <w:color w:val="000000" w:themeColor="text1"/>
        </w:rPr>
      </w:pPr>
      <w:r w:rsidRPr="00B52D70">
        <w:rPr>
          <w:rFonts w:asciiTheme="majorHAnsi" w:hAnsiTheme="majorHAnsi" w:cstheme="majorHAnsi"/>
          <w:color w:val="000000" w:themeColor="text1"/>
        </w:rPr>
        <w:t>лабораторных исследований и испытаний</w:t>
      </w:r>
      <w:r w:rsidR="00B52D70">
        <w:rPr>
          <w:rFonts w:asciiTheme="majorHAnsi" w:hAnsiTheme="majorHAnsi" w:cstheme="majorHAnsi"/>
          <w:color w:val="000000" w:themeColor="text1"/>
        </w:rPr>
        <w:t>.</w:t>
      </w:r>
    </w:p>
    <w:p w14:paraId="40B47CAB" w14:textId="77777777" w:rsidR="00B52D70" w:rsidRPr="00B52D70" w:rsidRDefault="00B52D70" w:rsidP="00C92080">
      <w:pPr>
        <w:autoSpaceDE w:val="0"/>
        <w:autoSpaceDN w:val="0"/>
        <w:adjustRightInd w:val="0"/>
        <w:spacing w:before="100" w:after="100"/>
        <w:ind w:right="-1402"/>
        <w:rPr>
          <w:rFonts w:asciiTheme="majorHAnsi" w:hAnsiTheme="majorHAnsi" w:cstheme="majorHAnsi"/>
          <w:color w:val="000000" w:themeColor="text1"/>
        </w:rPr>
      </w:pPr>
    </w:p>
    <w:tbl>
      <w:tblPr>
        <w:tblW w:w="9998" w:type="dxa"/>
        <w:tblInd w:w="-116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1134"/>
        <w:gridCol w:w="1559"/>
        <w:gridCol w:w="1418"/>
        <w:gridCol w:w="1984"/>
        <w:gridCol w:w="1661"/>
        <w:gridCol w:w="1425"/>
      </w:tblGrid>
      <w:tr w:rsidR="00B52D70" w:rsidRPr="00B52D70" w14:paraId="4971BBE6" w14:textId="77777777" w:rsidTr="006F2DB5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22FB0BBF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№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4209F6AD" w14:textId="77777777" w:rsidR="006F2DB5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="MS Gothic" w:eastAsia="MS Gothic" w:hAnsi="MS Gothic" w:cs="MS Gothic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Объект</w:t>
            </w:r>
            <w:r w:rsidRPr="00B52D70">
              <w:rPr>
                <w:rFonts w:ascii="MS Gothic" w:eastAsia="MS Gothic" w:hAnsi="MS Gothic" w:cs="MS Gothic" w:hint="eastAsia"/>
                <w:color w:val="000000" w:themeColor="text1"/>
              </w:rPr>
              <w:t> </w:t>
            </w:r>
          </w:p>
          <w:p w14:paraId="13FE63D9" w14:textId="45E374F0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контроля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21493DEC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Показатели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11D94228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Кратность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76D233F6" w14:textId="77777777" w:rsidR="006F2DB5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="MS Gothic" w:eastAsia="MS Gothic" w:hAnsi="MS Gothic" w:cs="MS Gothic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Место контроля</w:t>
            </w:r>
            <w:r w:rsidRPr="00B52D70">
              <w:rPr>
                <w:rFonts w:ascii="MS Gothic" w:eastAsia="MS Gothic" w:hAnsi="MS Gothic" w:cs="MS Gothic" w:hint="eastAsia"/>
                <w:color w:val="000000" w:themeColor="text1"/>
              </w:rPr>
              <w:t> </w:t>
            </w:r>
          </w:p>
          <w:p w14:paraId="5DE6E957" w14:textId="77777777" w:rsidR="006F2DB5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(количество</w:t>
            </w:r>
          </w:p>
          <w:p w14:paraId="56CBAD94" w14:textId="006FD910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 замеров)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B16703E" w14:textId="77777777" w:rsidR="006F2DB5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Основа</w:t>
            </w:r>
            <w:r w:rsidR="006F2DB5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-</w:t>
            </w:r>
          </w:p>
          <w:p w14:paraId="5ECEF7AE" w14:textId="6A3DACAE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ние</w:t>
            </w:r>
            <w:proofErr w:type="spellEnd"/>
          </w:p>
        </w:tc>
        <w:tc>
          <w:tcPr>
            <w:tcW w:w="1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2165695" w14:textId="77777777" w:rsidR="006F2DB5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="MS Gothic" w:eastAsia="MS Gothic" w:hAnsi="MS Gothic" w:cs="MS Gothic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Форма</w:t>
            </w:r>
            <w:r w:rsidRPr="00B52D70">
              <w:rPr>
                <w:rFonts w:ascii="MS Gothic" w:eastAsia="MS Gothic" w:hAnsi="MS Gothic" w:cs="MS Gothic" w:hint="eastAsia"/>
                <w:color w:val="000000" w:themeColor="text1"/>
              </w:rPr>
              <w:t> </w:t>
            </w:r>
          </w:p>
          <w:p w14:paraId="5E5510BC" w14:textId="77777777" w:rsidR="006F2DB5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учета </w:t>
            </w:r>
          </w:p>
          <w:p w14:paraId="4500C426" w14:textId="0E048453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результатов</w:t>
            </w:r>
          </w:p>
        </w:tc>
      </w:tr>
      <w:tr w:rsidR="00B52D70" w:rsidRPr="00B52D70" w14:paraId="717FA14D" w14:textId="77777777" w:rsidTr="006F2DB5">
        <w:tblPrEx>
          <w:tblBorders>
            <w:top w:val="none" w:sz="0" w:space="0" w:color="auto"/>
          </w:tblBorders>
        </w:tblPrEx>
        <w:tc>
          <w:tcPr>
            <w:tcW w:w="81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2B423515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7FEA433C" w14:textId="77777777" w:rsidR="006F2DB5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Микро</w:t>
            </w:r>
            <w:r w:rsidR="006F2DB5">
              <w:rPr>
                <w:rFonts w:asciiTheme="majorHAnsi" w:hAnsiTheme="majorHAnsi" w:cstheme="majorHAnsi"/>
                <w:color w:val="000000" w:themeColor="text1"/>
              </w:rPr>
              <w:t>-</w:t>
            </w:r>
          </w:p>
          <w:p w14:paraId="25FB27E5" w14:textId="2837CE18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климат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7C85E00B" w14:textId="77777777" w:rsidR="006F2DB5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Температура </w:t>
            </w:r>
          </w:p>
          <w:p w14:paraId="2F3637B0" w14:textId="2224E585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воздуха</w:t>
            </w:r>
          </w:p>
        </w:tc>
        <w:tc>
          <w:tcPr>
            <w:tcW w:w="141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71BE3946" w14:textId="6F8C109C" w:rsidR="006F2DB5" w:rsidRDefault="00F155A5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2</w:t>
            </w:r>
            <w:r w:rsidR="00C92080" w:rsidRPr="00B52D70">
              <w:rPr>
                <w:rFonts w:asciiTheme="majorHAnsi" w:hAnsiTheme="majorHAnsi" w:cstheme="majorHAnsi"/>
                <w:color w:val="000000" w:themeColor="text1"/>
              </w:rPr>
              <w:t xml:space="preserve"> раз</w:t>
            </w:r>
            <w:r>
              <w:rPr>
                <w:rFonts w:asciiTheme="majorHAnsi" w:hAnsiTheme="majorHAnsi" w:cstheme="majorHAnsi"/>
                <w:color w:val="000000" w:themeColor="text1"/>
              </w:rPr>
              <w:t>а</w:t>
            </w:r>
            <w:r w:rsidR="00C92080" w:rsidRPr="00B52D70">
              <w:rPr>
                <w:rFonts w:asciiTheme="majorHAnsi" w:hAnsiTheme="majorHAnsi" w:cstheme="majorHAnsi"/>
                <w:color w:val="000000" w:themeColor="text1"/>
              </w:rPr>
              <w:t xml:space="preserve"> в </w:t>
            </w:r>
          </w:p>
          <w:p w14:paraId="32697CAB" w14:textId="77777777" w:rsidR="006F2DB5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год – </w:t>
            </w:r>
          </w:p>
          <w:p w14:paraId="272CA3CB" w14:textId="77777777" w:rsidR="006F2DB5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в теплый </w:t>
            </w:r>
          </w:p>
          <w:p w14:paraId="3454F387" w14:textId="77777777" w:rsidR="006F2DB5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и </w:t>
            </w:r>
          </w:p>
          <w:p w14:paraId="7639ED54" w14:textId="77777777" w:rsidR="006F2DB5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холодный </w:t>
            </w:r>
          </w:p>
          <w:p w14:paraId="4E0316F4" w14:textId="3A0F40E9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периоды</w:t>
            </w:r>
          </w:p>
        </w:tc>
        <w:tc>
          <w:tcPr>
            <w:tcW w:w="198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4EF6311" w14:textId="77777777" w:rsidR="006F2DB5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Помещения для</w:t>
            </w:r>
          </w:p>
          <w:p w14:paraId="060843C3" w14:textId="77777777" w:rsidR="006F2DB5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детей и рабочие </w:t>
            </w:r>
          </w:p>
          <w:p w14:paraId="043B5884" w14:textId="77777777" w:rsidR="006F2DB5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места </w:t>
            </w:r>
          </w:p>
          <w:p w14:paraId="67947B6F" w14:textId="061C3C20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(по 1 точке)</w:t>
            </w:r>
          </w:p>
        </w:tc>
        <w:tc>
          <w:tcPr>
            <w:tcW w:w="166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788D6287" w14:textId="77777777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СП </w:t>
            </w:r>
          </w:p>
          <w:p w14:paraId="0B9FBFB4" w14:textId="77777777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2.2.3670-20, </w:t>
            </w:r>
          </w:p>
          <w:p w14:paraId="4B16D613" w14:textId="77777777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СП </w:t>
            </w:r>
          </w:p>
          <w:p w14:paraId="3EB3A084" w14:textId="77777777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2.4.3648-20, </w:t>
            </w:r>
          </w:p>
          <w:p w14:paraId="050EC631" w14:textId="77777777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СанПиН</w:t>
            </w:r>
          </w:p>
          <w:p w14:paraId="046D1A1E" w14:textId="77777777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1.2.3685-21, </w:t>
            </w:r>
          </w:p>
          <w:p w14:paraId="698DA973" w14:textId="77777777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МУК </w:t>
            </w:r>
          </w:p>
          <w:p w14:paraId="465047A3" w14:textId="688FA3D9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4.3.2756-10</w:t>
            </w:r>
          </w:p>
        </w:tc>
        <w:tc>
          <w:tcPr>
            <w:tcW w:w="142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96095AA" w14:textId="77777777" w:rsidR="006F2DB5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Протокол, </w:t>
            </w:r>
          </w:p>
          <w:p w14:paraId="4FEEFDB4" w14:textId="57B49BF5" w:rsidR="006F2DB5" w:rsidRDefault="006F2DB5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Ж</w:t>
            </w:r>
            <w:r w:rsidR="00C92080" w:rsidRPr="00B52D70">
              <w:rPr>
                <w:rFonts w:asciiTheme="majorHAnsi" w:hAnsiTheme="majorHAnsi" w:cstheme="majorHAnsi"/>
                <w:color w:val="000000" w:themeColor="text1"/>
              </w:rPr>
              <w:t>урнал</w:t>
            </w:r>
          </w:p>
          <w:p w14:paraId="0FB52151" w14:textId="7774214E" w:rsidR="006F2DB5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  <w:proofErr w:type="spellStart"/>
            <w:r w:rsidR="006F2DB5" w:rsidRPr="00B52D70">
              <w:rPr>
                <w:rFonts w:asciiTheme="majorHAnsi" w:hAnsiTheme="majorHAnsi" w:cstheme="majorHAnsi"/>
                <w:color w:val="000000" w:themeColor="text1"/>
              </w:rPr>
              <w:t>И</w:t>
            </w:r>
            <w:r w:rsidRPr="00B52D70">
              <w:rPr>
                <w:rFonts w:asciiTheme="majorHAnsi" w:hAnsiTheme="majorHAnsi" w:cstheme="majorHAnsi"/>
                <w:color w:val="000000" w:themeColor="text1"/>
              </w:rPr>
              <w:t>нструмен</w:t>
            </w:r>
            <w:proofErr w:type="spellEnd"/>
            <w:r w:rsidR="006F2DB5">
              <w:rPr>
                <w:rFonts w:asciiTheme="majorHAnsi" w:hAnsiTheme="majorHAnsi" w:cstheme="majorHAnsi"/>
                <w:color w:val="000000" w:themeColor="text1"/>
              </w:rPr>
              <w:t>-</w:t>
            </w:r>
          </w:p>
          <w:p w14:paraId="1302EA15" w14:textId="77777777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тальных</w:t>
            </w:r>
            <w:proofErr w:type="spellEnd"/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и </w:t>
            </w:r>
          </w:p>
          <w:p w14:paraId="75B539BA" w14:textId="44747E4B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лаборатор</w:t>
            </w:r>
            <w:proofErr w:type="spellEnd"/>
            <w:r w:rsidR="006C20C7">
              <w:rPr>
                <w:rFonts w:asciiTheme="majorHAnsi" w:hAnsiTheme="majorHAnsi" w:cstheme="majorHAnsi"/>
                <w:color w:val="000000" w:themeColor="text1"/>
              </w:rPr>
              <w:t>-</w:t>
            </w:r>
          </w:p>
          <w:p w14:paraId="4A6C5302" w14:textId="77777777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ных</w:t>
            </w:r>
            <w:proofErr w:type="spellEnd"/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</w:p>
          <w:p w14:paraId="33098427" w14:textId="77777777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методов</w:t>
            </w:r>
          </w:p>
          <w:p w14:paraId="35ED5BDA" w14:textId="0F1F9706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производ</w:t>
            </w:r>
            <w:proofErr w:type="spellEnd"/>
            <w:r w:rsidR="006C20C7">
              <w:rPr>
                <w:rFonts w:asciiTheme="majorHAnsi" w:hAnsiTheme="majorHAnsi" w:cstheme="majorHAnsi"/>
                <w:color w:val="000000" w:themeColor="text1"/>
              </w:rPr>
              <w:t>-</w:t>
            </w:r>
          </w:p>
          <w:p w14:paraId="51B8A450" w14:textId="77777777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ственного</w:t>
            </w:r>
            <w:proofErr w:type="spellEnd"/>
          </w:p>
          <w:p w14:paraId="10D90ACA" w14:textId="49F18643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контроля</w:t>
            </w:r>
          </w:p>
        </w:tc>
      </w:tr>
      <w:tr w:rsidR="00B52D70" w:rsidRPr="00B52D70" w14:paraId="23A5FB66" w14:textId="77777777" w:rsidTr="006F2DB5">
        <w:tblPrEx>
          <w:tblBorders>
            <w:top w:val="none" w:sz="0" w:space="0" w:color="auto"/>
          </w:tblBorders>
        </w:tblPrEx>
        <w:tc>
          <w:tcPr>
            <w:tcW w:w="81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485BF079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0A252235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4E2B2B1" w14:textId="77777777" w:rsidR="006F2DB5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Кратность</w:t>
            </w:r>
          </w:p>
          <w:p w14:paraId="24329FCB" w14:textId="4DF40570" w:rsidR="006F2DB5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  <w:r w:rsidR="006F2DB5" w:rsidRPr="00B52D70">
              <w:rPr>
                <w:rFonts w:asciiTheme="majorHAnsi" w:hAnsiTheme="majorHAnsi" w:cstheme="majorHAnsi"/>
                <w:color w:val="000000" w:themeColor="text1"/>
              </w:rPr>
              <w:t>О</w:t>
            </w:r>
            <w:r w:rsidRPr="00B52D70">
              <w:rPr>
                <w:rFonts w:asciiTheme="majorHAnsi" w:hAnsiTheme="majorHAnsi" w:cstheme="majorHAnsi"/>
                <w:color w:val="000000" w:themeColor="text1"/>
              </w:rPr>
              <w:t>бмена</w:t>
            </w:r>
          </w:p>
          <w:p w14:paraId="4D9E1356" w14:textId="17EE189B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воздуха</w:t>
            </w:r>
          </w:p>
        </w:tc>
        <w:tc>
          <w:tcPr>
            <w:tcW w:w="1418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44589A0A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1984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161A5CA2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1661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0C607504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1425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B75DCD6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B52D70" w:rsidRPr="00B52D70" w14:paraId="142FA8CA" w14:textId="77777777" w:rsidTr="006F2DB5">
        <w:tblPrEx>
          <w:tblBorders>
            <w:top w:val="none" w:sz="0" w:space="0" w:color="auto"/>
          </w:tblBorders>
        </w:tblPrEx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31AA430F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left="75" w:right="-1327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6BDB6978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left="75" w:right="-1327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1482B9FE" w14:textId="77777777" w:rsidR="006F2DB5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Относительная</w:t>
            </w:r>
          </w:p>
          <w:p w14:paraId="2AD5C323" w14:textId="0ED5BA7D" w:rsidR="006F2DB5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  <w:r w:rsidR="006F2DB5" w:rsidRPr="00B52D70">
              <w:rPr>
                <w:rFonts w:asciiTheme="majorHAnsi" w:hAnsiTheme="majorHAnsi" w:cstheme="majorHAnsi"/>
                <w:color w:val="000000" w:themeColor="text1"/>
              </w:rPr>
              <w:t>В</w:t>
            </w:r>
            <w:r w:rsidRPr="00B52D70">
              <w:rPr>
                <w:rFonts w:asciiTheme="majorHAnsi" w:hAnsiTheme="majorHAnsi" w:cstheme="majorHAnsi"/>
                <w:color w:val="000000" w:themeColor="text1"/>
              </w:rPr>
              <w:t>лажность</w:t>
            </w:r>
          </w:p>
          <w:p w14:paraId="5B6A0452" w14:textId="7625FFDD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воздуха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0D34B501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left="75" w:right="-1327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3A109A77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left="75" w:right="-1327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2A029C6D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left="75" w:right="-1327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4137C93B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left="75" w:right="-1327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B52D70" w:rsidRPr="00B52D70" w14:paraId="18DBE2D7" w14:textId="77777777" w:rsidTr="006F2DB5">
        <w:tblPrEx>
          <w:tblBorders>
            <w:top w:val="none" w:sz="0" w:space="0" w:color="auto"/>
          </w:tblBorders>
        </w:tblPrEx>
        <w:tc>
          <w:tcPr>
            <w:tcW w:w="8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036B0462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lastRenderedPageBreak/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4584AD7B" w14:textId="0E001E4E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Освещен</w:t>
            </w:r>
            <w:r w:rsidR="006C20C7">
              <w:rPr>
                <w:rFonts w:asciiTheme="majorHAnsi" w:hAnsiTheme="majorHAnsi" w:cstheme="majorHAnsi"/>
                <w:color w:val="000000" w:themeColor="text1"/>
              </w:rPr>
              <w:t>-</w:t>
            </w:r>
          </w:p>
          <w:p w14:paraId="3B93E384" w14:textId="56563D90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ность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7D70400D" w14:textId="77777777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Уровни света, коэффициент</w:t>
            </w:r>
          </w:p>
          <w:p w14:paraId="338C1678" w14:textId="7AAA9703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пульсации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07D503CA" w14:textId="77777777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1 раз в год</w:t>
            </w:r>
          </w:p>
          <w:p w14:paraId="02A86A3C" w14:textId="77777777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и при </w:t>
            </w:r>
          </w:p>
          <w:p w14:paraId="2B34E7B2" w14:textId="77777777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наличии </w:t>
            </w:r>
          </w:p>
          <w:p w14:paraId="25D6C8B1" w14:textId="77777777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жалоб – </w:t>
            </w:r>
          </w:p>
          <w:p w14:paraId="4AF777C8" w14:textId="77777777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в темное</w:t>
            </w:r>
          </w:p>
          <w:p w14:paraId="2046D96E" w14:textId="3BDDE719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время суток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2F155AE2" w14:textId="77777777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Помещения для </w:t>
            </w:r>
          </w:p>
          <w:p w14:paraId="4C32AC98" w14:textId="77777777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детей и рабочие </w:t>
            </w:r>
          </w:p>
          <w:p w14:paraId="591010A6" w14:textId="614C6E5C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места (по 1 точке)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4FA91145" w14:textId="77777777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СанПиН </w:t>
            </w:r>
          </w:p>
          <w:p w14:paraId="71467098" w14:textId="77777777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1.2.3685-21, </w:t>
            </w:r>
          </w:p>
          <w:p w14:paraId="480317A3" w14:textId="77777777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МУК</w:t>
            </w:r>
          </w:p>
          <w:p w14:paraId="7E184766" w14:textId="77777777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 4.3.2812-</w:t>
            </w:r>
          </w:p>
          <w:p w14:paraId="585B9947" w14:textId="39AEB310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10.4.3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0B6673E8" w14:textId="77777777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Протокол,</w:t>
            </w:r>
          </w:p>
          <w:p w14:paraId="4D2EFFF8" w14:textId="77777777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журнал </w:t>
            </w:r>
          </w:p>
          <w:p w14:paraId="693B97BA" w14:textId="1F1EAD3B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инструмен</w:t>
            </w:r>
            <w:proofErr w:type="spellEnd"/>
            <w:r w:rsidR="006C20C7">
              <w:rPr>
                <w:rFonts w:asciiTheme="majorHAnsi" w:hAnsiTheme="majorHAnsi" w:cstheme="majorHAnsi"/>
                <w:color w:val="000000" w:themeColor="text1"/>
              </w:rPr>
              <w:t>-</w:t>
            </w:r>
          </w:p>
          <w:p w14:paraId="4C8FD057" w14:textId="77777777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тальных </w:t>
            </w:r>
          </w:p>
          <w:p w14:paraId="68EC9776" w14:textId="577B814D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и </w:t>
            </w: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лаборатор</w:t>
            </w:r>
            <w:proofErr w:type="spellEnd"/>
            <w:r w:rsidR="006C20C7">
              <w:rPr>
                <w:rFonts w:asciiTheme="majorHAnsi" w:hAnsiTheme="majorHAnsi" w:cstheme="majorHAnsi"/>
                <w:color w:val="000000" w:themeColor="text1"/>
              </w:rPr>
              <w:t>-</w:t>
            </w:r>
          </w:p>
          <w:p w14:paraId="3202D9CD" w14:textId="77777777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ных</w:t>
            </w:r>
            <w:proofErr w:type="spellEnd"/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</w:p>
          <w:p w14:paraId="69F051EE" w14:textId="77777777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методов </w:t>
            </w:r>
          </w:p>
          <w:p w14:paraId="523493D5" w14:textId="46182A6B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производст</w:t>
            </w:r>
            <w:proofErr w:type="spellEnd"/>
            <w:r w:rsidR="006C20C7">
              <w:rPr>
                <w:rFonts w:asciiTheme="majorHAnsi" w:hAnsiTheme="majorHAnsi" w:cstheme="majorHAnsi"/>
                <w:color w:val="000000" w:themeColor="text1"/>
              </w:rPr>
              <w:t>-</w:t>
            </w:r>
          </w:p>
          <w:p w14:paraId="76A2AF77" w14:textId="77777777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венного </w:t>
            </w:r>
          </w:p>
          <w:p w14:paraId="4D1424FD" w14:textId="2820351F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контроля</w:t>
            </w:r>
          </w:p>
        </w:tc>
      </w:tr>
      <w:tr w:rsidR="00B52D70" w:rsidRPr="00B52D70" w14:paraId="65CC4E40" w14:textId="77777777" w:rsidTr="006F2DB5">
        <w:tblPrEx>
          <w:tblBorders>
            <w:top w:val="none" w:sz="0" w:space="0" w:color="auto"/>
          </w:tblBorders>
        </w:tblPrEx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469A1F48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21AEEA72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Шум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4E64D05C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Уровни звука, звукового давления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7C6BF8F" w14:textId="77777777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1 раз в год </w:t>
            </w:r>
          </w:p>
          <w:p w14:paraId="3742D602" w14:textId="77777777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="MS Gothic" w:eastAsia="MS Gothic" w:hAnsi="MS Gothic" w:cs="MS Gothic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и</w:t>
            </w:r>
            <w:r w:rsidRPr="00B52D70">
              <w:rPr>
                <w:rFonts w:ascii="MS Gothic" w:eastAsia="MS Gothic" w:hAnsi="MS Gothic" w:cs="MS Gothic" w:hint="eastAsia"/>
                <w:color w:val="000000" w:themeColor="text1"/>
              </w:rPr>
              <w:t> </w:t>
            </w:r>
          </w:p>
          <w:p w14:paraId="4753285E" w14:textId="5C406A80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внепланово – после </w:t>
            </w: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реконстру</w:t>
            </w:r>
            <w:proofErr w:type="spellEnd"/>
            <w:r w:rsidR="006C20C7">
              <w:rPr>
                <w:rFonts w:asciiTheme="majorHAnsi" w:hAnsiTheme="majorHAnsi" w:cstheme="majorHAnsi"/>
                <w:color w:val="000000" w:themeColor="text1"/>
              </w:rPr>
              <w:t>-</w:t>
            </w:r>
          </w:p>
          <w:p w14:paraId="4A491733" w14:textId="77777777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ируемых</w:t>
            </w:r>
            <w:proofErr w:type="spellEnd"/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</w:p>
          <w:p w14:paraId="6E45A0D4" w14:textId="77777777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систем </w:t>
            </w:r>
          </w:p>
          <w:p w14:paraId="77791418" w14:textId="7B04CBC3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вентиляции, ремонта </w:t>
            </w: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оборудова</w:t>
            </w:r>
            <w:proofErr w:type="spellEnd"/>
            <w:r w:rsidR="006C20C7">
              <w:rPr>
                <w:rFonts w:asciiTheme="majorHAnsi" w:hAnsiTheme="majorHAnsi" w:cstheme="majorHAnsi"/>
                <w:color w:val="000000" w:themeColor="text1"/>
              </w:rPr>
              <w:t>-</w:t>
            </w:r>
          </w:p>
          <w:p w14:paraId="0C9A3510" w14:textId="0037CB26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ния</w:t>
            </w:r>
            <w:proofErr w:type="spellEnd"/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0FF6C74" w14:textId="77777777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Помещения, </w:t>
            </w:r>
          </w:p>
          <w:p w14:paraId="31519FB2" w14:textId="77777777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где есть </w:t>
            </w:r>
          </w:p>
          <w:p w14:paraId="71A23980" w14:textId="77777777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технологическое оборудование, </w:t>
            </w:r>
          </w:p>
          <w:p w14:paraId="3DC49D4C" w14:textId="77777777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системы </w:t>
            </w:r>
          </w:p>
          <w:p w14:paraId="54B5CD4C" w14:textId="77777777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вентиляции </w:t>
            </w:r>
          </w:p>
          <w:p w14:paraId="12F25FE9" w14:textId="3AD33C1C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(по 1 точке)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38FD37DD" w14:textId="77777777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СанПиН </w:t>
            </w:r>
          </w:p>
          <w:p w14:paraId="08BA9062" w14:textId="77777777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1.2.3685-21, </w:t>
            </w:r>
          </w:p>
          <w:p w14:paraId="0E0F3A74" w14:textId="77777777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МУК </w:t>
            </w:r>
          </w:p>
          <w:p w14:paraId="775630DA" w14:textId="7841C428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4.3.2194-07</w:t>
            </w:r>
          </w:p>
        </w:tc>
        <w:tc>
          <w:tcPr>
            <w:tcW w:w="1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7CD688F6" w14:textId="77777777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Протокол, </w:t>
            </w:r>
          </w:p>
          <w:p w14:paraId="1B389CA0" w14:textId="77777777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журнал </w:t>
            </w:r>
          </w:p>
          <w:p w14:paraId="3EFB6569" w14:textId="65DD6D28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инструмен</w:t>
            </w:r>
            <w:proofErr w:type="spellEnd"/>
            <w:r w:rsidR="006C20C7">
              <w:rPr>
                <w:rFonts w:asciiTheme="majorHAnsi" w:hAnsiTheme="majorHAnsi" w:cstheme="majorHAnsi"/>
                <w:color w:val="000000" w:themeColor="text1"/>
              </w:rPr>
              <w:t>-</w:t>
            </w:r>
          </w:p>
          <w:p w14:paraId="66900AEF" w14:textId="77777777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тальных</w:t>
            </w:r>
            <w:proofErr w:type="spellEnd"/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и </w:t>
            </w:r>
          </w:p>
          <w:p w14:paraId="0EFC08B6" w14:textId="75E6DD52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лаборатор</w:t>
            </w:r>
            <w:proofErr w:type="spellEnd"/>
            <w:r w:rsidR="006C20C7">
              <w:rPr>
                <w:rFonts w:asciiTheme="majorHAnsi" w:hAnsiTheme="majorHAnsi" w:cstheme="majorHAnsi"/>
                <w:color w:val="000000" w:themeColor="text1"/>
              </w:rPr>
              <w:t>-</w:t>
            </w:r>
          </w:p>
          <w:p w14:paraId="17635187" w14:textId="77777777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ных</w:t>
            </w:r>
            <w:proofErr w:type="spellEnd"/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</w:p>
          <w:p w14:paraId="39A49ECE" w14:textId="77777777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методов </w:t>
            </w:r>
          </w:p>
          <w:p w14:paraId="7A0D19A5" w14:textId="7B6D18E7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производст</w:t>
            </w:r>
            <w:proofErr w:type="spellEnd"/>
            <w:r w:rsidR="006C20C7">
              <w:rPr>
                <w:rFonts w:asciiTheme="majorHAnsi" w:hAnsiTheme="majorHAnsi" w:cstheme="majorHAnsi"/>
                <w:color w:val="000000" w:themeColor="text1"/>
              </w:rPr>
              <w:t>-</w:t>
            </w:r>
          </w:p>
          <w:p w14:paraId="670C8233" w14:textId="77777777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венного </w:t>
            </w:r>
          </w:p>
          <w:p w14:paraId="409D18C7" w14:textId="23614E7B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контроля</w:t>
            </w:r>
          </w:p>
        </w:tc>
      </w:tr>
      <w:tr w:rsidR="00B52D70" w:rsidRPr="00B52D70" w14:paraId="0BEE50D8" w14:textId="77777777" w:rsidTr="006F2DB5">
        <w:tblPrEx>
          <w:tblBorders>
            <w:top w:val="none" w:sz="0" w:space="0" w:color="auto"/>
          </w:tblBorders>
        </w:tblPrEx>
        <w:tc>
          <w:tcPr>
            <w:tcW w:w="81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9E2E3C9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4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1FC7976B" w14:textId="47089792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Аэро</w:t>
            </w:r>
            <w:proofErr w:type="spellEnd"/>
            <w:r w:rsidR="006C20C7">
              <w:rPr>
                <w:rFonts w:asciiTheme="majorHAnsi" w:hAnsiTheme="majorHAnsi" w:cstheme="majorHAnsi"/>
                <w:color w:val="000000" w:themeColor="text1"/>
              </w:rPr>
              <w:t>-</w:t>
            </w:r>
          </w:p>
          <w:p w14:paraId="668A546C" w14:textId="77777777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ионный </w:t>
            </w:r>
          </w:p>
          <w:p w14:paraId="16BF3378" w14:textId="77777777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="MS Gothic" w:eastAsia="MS Gothic" w:hAnsi="MS Gothic" w:cs="MS Gothic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состав</w:t>
            </w:r>
            <w:r w:rsidRPr="00B52D70">
              <w:rPr>
                <w:rFonts w:ascii="MS Gothic" w:eastAsia="MS Gothic" w:hAnsi="MS Gothic" w:cs="MS Gothic" w:hint="eastAsia"/>
                <w:color w:val="000000" w:themeColor="text1"/>
              </w:rPr>
              <w:t> </w:t>
            </w:r>
          </w:p>
          <w:p w14:paraId="40497D7F" w14:textId="63D5A8F2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воздуха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151D6067" w14:textId="77777777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Химические </w:t>
            </w:r>
          </w:p>
          <w:p w14:paraId="082CBCCB" w14:textId="77777777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вещества: </w:t>
            </w:r>
          </w:p>
          <w:p w14:paraId="1844E45D" w14:textId="77777777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фенол, </w:t>
            </w:r>
          </w:p>
          <w:p w14:paraId="6D9D9FCE" w14:textId="530886EA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формаль</w:t>
            </w:r>
            <w:proofErr w:type="spellEnd"/>
            <w:r w:rsidR="006C20C7">
              <w:rPr>
                <w:rFonts w:asciiTheme="majorHAnsi" w:hAnsiTheme="majorHAnsi" w:cstheme="majorHAnsi"/>
                <w:color w:val="000000" w:themeColor="text1"/>
              </w:rPr>
              <w:t>-</w:t>
            </w:r>
          </w:p>
          <w:p w14:paraId="0F244C2E" w14:textId="77777777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дегид</w:t>
            </w:r>
            <w:proofErr w:type="spellEnd"/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, </w:t>
            </w:r>
          </w:p>
          <w:p w14:paraId="5E60450E" w14:textId="092C9A33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бензол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3DAE637D" w14:textId="77777777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1 раз год и</w:t>
            </w:r>
          </w:p>
          <w:p w14:paraId="308F4297" w14:textId="5B89F749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  <w:r w:rsidR="006C20C7">
              <w:rPr>
                <w:rFonts w:asciiTheme="majorHAnsi" w:hAnsiTheme="majorHAnsi" w:cstheme="majorHAnsi"/>
                <w:color w:val="000000" w:themeColor="text1"/>
              </w:rPr>
              <w:t>В</w:t>
            </w:r>
            <w:r w:rsidRPr="00B52D70">
              <w:rPr>
                <w:rFonts w:asciiTheme="majorHAnsi" w:hAnsiTheme="majorHAnsi" w:cstheme="majorHAnsi"/>
                <w:color w:val="000000" w:themeColor="text1"/>
              </w:rPr>
              <w:t>непланово</w:t>
            </w:r>
          </w:p>
          <w:p w14:paraId="00A7E93C" w14:textId="77777777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при закупке</w:t>
            </w:r>
            <w:r w:rsidRPr="00B52D70">
              <w:rPr>
                <w:rFonts w:ascii="MS Gothic" w:eastAsia="MS Gothic" w:hAnsi="MS Gothic" w:cs="MS Gothic" w:hint="eastAsia"/>
                <w:color w:val="000000" w:themeColor="text1"/>
              </w:rPr>
              <w:t> </w:t>
            </w:r>
            <w:r w:rsidRPr="00B52D70">
              <w:rPr>
                <w:rFonts w:asciiTheme="majorHAnsi" w:hAnsiTheme="majorHAnsi" w:cstheme="majorHAnsi"/>
                <w:color w:val="000000" w:themeColor="text1"/>
              </w:rPr>
              <w:t>новой мебели,</w:t>
            </w:r>
          </w:p>
          <w:p w14:paraId="7DA35B62" w14:textId="77777777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после</w:t>
            </w:r>
          </w:p>
          <w:p w14:paraId="322D5309" w14:textId="77777777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ремонтных</w:t>
            </w:r>
          </w:p>
          <w:p w14:paraId="2E4614B6" w14:textId="7EF5AE51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работ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28942C7" w14:textId="77777777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Помещения</w:t>
            </w:r>
          </w:p>
          <w:p w14:paraId="51954FCD" w14:textId="0FD7529E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(1 проба)</w:t>
            </w:r>
          </w:p>
        </w:tc>
        <w:tc>
          <w:tcPr>
            <w:tcW w:w="166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2F0C89DF" w14:textId="77777777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СанПиН </w:t>
            </w:r>
          </w:p>
          <w:p w14:paraId="40FCCE48" w14:textId="77777777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1.2.3685-21, </w:t>
            </w:r>
          </w:p>
          <w:p w14:paraId="5349A964" w14:textId="04BFFD26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МУ</w:t>
            </w:r>
          </w:p>
          <w:p w14:paraId="589469BF" w14:textId="77777777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2.2.5.2810-</w:t>
            </w:r>
          </w:p>
          <w:p w14:paraId="68234276" w14:textId="7B110FB4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10.2.2.5</w:t>
            </w:r>
          </w:p>
        </w:tc>
        <w:tc>
          <w:tcPr>
            <w:tcW w:w="142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1581303F" w14:textId="77777777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Протокол, </w:t>
            </w:r>
          </w:p>
          <w:p w14:paraId="78D6E020" w14:textId="77777777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журнал </w:t>
            </w:r>
          </w:p>
          <w:p w14:paraId="4F9E76F9" w14:textId="666112F3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инструмен</w:t>
            </w:r>
            <w:proofErr w:type="spellEnd"/>
            <w:r w:rsidR="006C20C7">
              <w:rPr>
                <w:rFonts w:asciiTheme="majorHAnsi" w:hAnsiTheme="majorHAnsi" w:cstheme="majorHAnsi"/>
                <w:color w:val="000000" w:themeColor="text1"/>
              </w:rPr>
              <w:t>-</w:t>
            </w:r>
          </w:p>
          <w:p w14:paraId="4959067F" w14:textId="77777777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тальных</w:t>
            </w:r>
            <w:proofErr w:type="spellEnd"/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и</w:t>
            </w:r>
          </w:p>
          <w:p w14:paraId="6D546318" w14:textId="596A8A60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лаборатор</w:t>
            </w:r>
            <w:proofErr w:type="spellEnd"/>
            <w:r w:rsidR="006C20C7">
              <w:rPr>
                <w:rFonts w:asciiTheme="majorHAnsi" w:hAnsiTheme="majorHAnsi" w:cstheme="majorHAnsi"/>
                <w:color w:val="000000" w:themeColor="text1"/>
              </w:rPr>
              <w:t>-</w:t>
            </w:r>
          </w:p>
          <w:p w14:paraId="537D0D22" w14:textId="77777777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ных</w:t>
            </w:r>
            <w:proofErr w:type="spellEnd"/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</w:p>
          <w:p w14:paraId="2C89D145" w14:textId="77777777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методов </w:t>
            </w:r>
          </w:p>
          <w:p w14:paraId="06334D84" w14:textId="79316763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производст</w:t>
            </w:r>
            <w:proofErr w:type="spellEnd"/>
            <w:r w:rsidR="006C20C7">
              <w:rPr>
                <w:rFonts w:asciiTheme="majorHAnsi" w:hAnsiTheme="majorHAnsi" w:cstheme="majorHAnsi"/>
                <w:color w:val="000000" w:themeColor="text1"/>
              </w:rPr>
              <w:t>-</w:t>
            </w:r>
          </w:p>
          <w:p w14:paraId="10D43445" w14:textId="77777777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венного </w:t>
            </w:r>
          </w:p>
          <w:p w14:paraId="2BB9A4A6" w14:textId="77584822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контроля</w:t>
            </w:r>
          </w:p>
        </w:tc>
      </w:tr>
      <w:tr w:rsidR="00B52D70" w:rsidRPr="00B52D70" w14:paraId="45B8D656" w14:textId="77777777" w:rsidTr="006F2DB5">
        <w:tblPrEx>
          <w:tblBorders>
            <w:top w:val="none" w:sz="0" w:space="0" w:color="auto"/>
          </w:tblBorders>
        </w:tblPrEx>
        <w:tc>
          <w:tcPr>
            <w:tcW w:w="81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0A02E75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2C231CFD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CE9A3CE" w14:textId="77777777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Аммиак, </w:t>
            </w:r>
          </w:p>
          <w:p w14:paraId="1A3F56A0" w14:textId="77777777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азота оксид, </w:t>
            </w:r>
          </w:p>
          <w:p w14:paraId="0FBB32BD" w14:textId="77777777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озон – </w:t>
            </w:r>
          </w:p>
          <w:p w14:paraId="726E5854" w14:textId="1B962712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при </w:t>
            </w: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светоко</w:t>
            </w:r>
            <w:proofErr w:type="spellEnd"/>
            <w:r w:rsidR="00D9187B">
              <w:rPr>
                <w:rFonts w:asciiTheme="majorHAnsi" w:hAnsiTheme="majorHAnsi" w:cstheme="majorHAnsi"/>
                <w:color w:val="000000" w:themeColor="text1"/>
              </w:rPr>
              <w:t>-</w:t>
            </w:r>
          </w:p>
          <w:p w14:paraId="5A1BF19F" w14:textId="0AEAF2B9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пировании</w:t>
            </w:r>
            <w:proofErr w:type="spellEnd"/>
            <w:r w:rsidRPr="00B52D70">
              <w:rPr>
                <w:rFonts w:asciiTheme="majorHAnsi" w:hAnsiTheme="majorHAnsi" w:cstheme="majorHAnsi"/>
                <w:color w:val="000000" w:themeColor="text1"/>
              </w:rPr>
              <w:t>;</w:t>
            </w:r>
          </w:p>
          <w:p w14:paraId="65E1DFB0" w14:textId="77777777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азота оксид,</w:t>
            </w:r>
          </w:p>
          <w:p w14:paraId="5A1F2295" w14:textId="77777777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="MS Gothic" w:eastAsia="MS Gothic" w:hAnsi="MS Gothic" w:cs="MS Gothic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lastRenderedPageBreak/>
              <w:t xml:space="preserve"> водород</w:t>
            </w:r>
            <w:r w:rsidRPr="00B52D70">
              <w:rPr>
                <w:rFonts w:ascii="MS Gothic" w:eastAsia="MS Gothic" w:hAnsi="MS Gothic" w:cs="MS Gothic" w:hint="eastAsia"/>
                <w:color w:val="000000" w:themeColor="text1"/>
              </w:rPr>
              <w:t> </w:t>
            </w:r>
          </w:p>
          <w:p w14:paraId="4F29E49F" w14:textId="77777777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селенистый, </w:t>
            </w:r>
          </w:p>
          <w:p w14:paraId="7BF7954D" w14:textId="77777777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стирол, озон, </w:t>
            </w:r>
          </w:p>
          <w:p w14:paraId="1E0018B8" w14:textId="6427A6FA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эпиххлор</w:t>
            </w:r>
            <w:proofErr w:type="spellEnd"/>
            <w:r w:rsidR="00D9187B">
              <w:rPr>
                <w:rFonts w:asciiTheme="majorHAnsi" w:hAnsiTheme="majorHAnsi" w:cstheme="majorHAnsi"/>
                <w:color w:val="000000" w:themeColor="text1"/>
              </w:rPr>
              <w:t>-</w:t>
            </w:r>
          </w:p>
          <w:p w14:paraId="3A88E233" w14:textId="77777777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гидрин</w:t>
            </w:r>
            <w:proofErr w:type="spellEnd"/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– </w:t>
            </w:r>
          </w:p>
          <w:p w14:paraId="1ED35CFA" w14:textId="77777777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при </w:t>
            </w:r>
          </w:p>
          <w:p w14:paraId="7D11472F" w14:textId="2516CCD3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электрограии</w:t>
            </w:r>
            <w:proofErr w:type="spellEnd"/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1AE4E1E5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lastRenderedPageBreak/>
              <w:t>1 раз в год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0AFD1C2C" w14:textId="77777777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Помещения с </w:t>
            </w:r>
          </w:p>
          <w:p w14:paraId="30987C51" w14:textId="77777777" w:rsidR="006C20C7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оргтехникой</w:t>
            </w:r>
            <w:r w:rsidRPr="00B52D70">
              <w:rPr>
                <w:rFonts w:ascii="MS Gothic" w:eastAsia="MS Gothic" w:hAnsi="MS Gothic" w:cs="MS Gothic" w:hint="eastAsia"/>
                <w:color w:val="000000" w:themeColor="text1"/>
              </w:rPr>
              <w:t> </w:t>
            </w:r>
            <w:r w:rsidRPr="00B52D70">
              <w:rPr>
                <w:rFonts w:asciiTheme="majorHAnsi" w:hAnsiTheme="majorHAnsi" w:cstheme="majorHAnsi"/>
                <w:color w:val="000000" w:themeColor="text1"/>
              </w:rPr>
              <w:t>и кондиционерами,</w:t>
            </w:r>
            <w:r w:rsidRPr="00B52D70">
              <w:rPr>
                <w:rFonts w:ascii="MS Gothic" w:eastAsia="MS Gothic" w:hAnsi="MS Gothic" w:cs="MS Gothic" w:hint="eastAsia"/>
                <w:color w:val="000000" w:themeColor="text1"/>
              </w:rPr>
              <w:t> </w:t>
            </w:r>
            <w:r w:rsidRPr="00B52D70">
              <w:rPr>
                <w:rFonts w:asciiTheme="majorHAnsi" w:hAnsiTheme="majorHAnsi" w:cstheme="majorHAnsi"/>
                <w:color w:val="000000" w:themeColor="text1"/>
              </w:rPr>
              <w:t>принудительной</w:t>
            </w:r>
          </w:p>
          <w:p w14:paraId="550489E5" w14:textId="77777777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="MS Gothic" w:eastAsia="MS Gothic" w:hAnsi="MS Gothic" w:cs="MS Gothic" w:hint="eastAsia"/>
                <w:color w:val="000000" w:themeColor="text1"/>
              </w:rPr>
              <w:t> </w:t>
            </w: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вентиляцией </w:t>
            </w:r>
          </w:p>
          <w:p w14:paraId="59BABF91" w14:textId="2DA2AE46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(1 проба)</w:t>
            </w:r>
          </w:p>
        </w:tc>
        <w:tc>
          <w:tcPr>
            <w:tcW w:w="166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C541269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142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70534632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B52D70" w:rsidRPr="00B52D70" w14:paraId="2DD47FE8" w14:textId="77777777" w:rsidTr="006F2DB5">
        <w:tblPrEx>
          <w:tblBorders>
            <w:top w:val="none" w:sz="0" w:space="0" w:color="auto"/>
          </w:tblBorders>
        </w:tblPrEx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F0389EA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3A3DA718" w14:textId="77777777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Песок в </w:t>
            </w:r>
          </w:p>
          <w:p w14:paraId="38A98966" w14:textId="77777777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детских </w:t>
            </w:r>
          </w:p>
          <w:p w14:paraId="7D98A62C" w14:textId="642BED3A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песочни</w:t>
            </w:r>
            <w:proofErr w:type="spellEnd"/>
            <w:r w:rsidR="00D9187B">
              <w:rPr>
                <w:rFonts w:asciiTheme="majorHAnsi" w:hAnsiTheme="majorHAnsi" w:cstheme="majorHAnsi"/>
                <w:color w:val="000000" w:themeColor="text1"/>
              </w:rPr>
              <w:t>-</w:t>
            </w:r>
          </w:p>
          <w:p w14:paraId="25CECCB2" w14:textId="5B08D9CE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цах</w:t>
            </w:r>
            <w:proofErr w:type="spell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10EB7A28" w14:textId="34BA177D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Паразито</w:t>
            </w:r>
            <w:proofErr w:type="spellEnd"/>
            <w:r w:rsidR="00D9187B">
              <w:rPr>
                <w:rFonts w:asciiTheme="majorHAnsi" w:hAnsiTheme="majorHAnsi" w:cstheme="majorHAnsi"/>
                <w:color w:val="000000" w:themeColor="text1"/>
              </w:rPr>
              <w:t>-</w:t>
            </w:r>
          </w:p>
          <w:p w14:paraId="17D8B805" w14:textId="77777777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логические </w:t>
            </w:r>
          </w:p>
          <w:p w14:paraId="70691E44" w14:textId="0BBB169C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исследова</w:t>
            </w:r>
            <w:proofErr w:type="spellEnd"/>
            <w:r w:rsidR="00D9187B">
              <w:rPr>
                <w:rFonts w:asciiTheme="majorHAnsi" w:hAnsiTheme="majorHAnsi" w:cstheme="majorHAnsi"/>
                <w:color w:val="000000" w:themeColor="text1"/>
              </w:rPr>
              <w:t>-</w:t>
            </w:r>
          </w:p>
          <w:p w14:paraId="773392D7" w14:textId="10954BE7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ния</w:t>
            </w:r>
            <w:proofErr w:type="spellEnd"/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, </w:t>
            </w: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микроби</w:t>
            </w:r>
            <w:proofErr w:type="spellEnd"/>
            <w:r w:rsidR="00D9187B">
              <w:rPr>
                <w:rFonts w:asciiTheme="majorHAnsi" w:hAnsiTheme="majorHAnsi" w:cstheme="majorHAnsi"/>
                <w:color w:val="000000" w:themeColor="text1"/>
              </w:rPr>
              <w:t>-</w:t>
            </w:r>
          </w:p>
          <w:p w14:paraId="3422C1C7" w14:textId="77777777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ологический</w:t>
            </w:r>
            <w:proofErr w:type="spellEnd"/>
          </w:p>
          <w:p w14:paraId="64F539A0" w14:textId="77777777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и санитарно-</w:t>
            </w:r>
          </w:p>
          <w:p w14:paraId="4A1808A3" w14:textId="77777777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химический </w:t>
            </w:r>
          </w:p>
          <w:p w14:paraId="098F97B8" w14:textId="2EB0A789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контроль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3D5B327" w14:textId="77777777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="MS Gothic" w:eastAsia="MS Gothic" w:hAnsi="MS Gothic" w:cs="MS Gothic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1 раз в</w:t>
            </w:r>
            <w:r w:rsidRPr="00B52D70">
              <w:rPr>
                <w:rFonts w:ascii="MS Gothic" w:eastAsia="MS Gothic" w:hAnsi="MS Gothic" w:cs="MS Gothic" w:hint="eastAsia"/>
                <w:color w:val="000000" w:themeColor="text1"/>
              </w:rPr>
              <w:t> </w:t>
            </w:r>
          </w:p>
          <w:p w14:paraId="64BC1328" w14:textId="17103533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квартал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D3CC77F" w14:textId="77777777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2–4 пробы </w:t>
            </w:r>
          </w:p>
          <w:p w14:paraId="1E37D0E8" w14:textId="1846BFE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из песочниц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42B3B5E" w14:textId="77777777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СанПиН </w:t>
            </w:r>
          </w:p>
          <w:p w14:paraId="7B152923" w14:textId="77777777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1.2.3685-21, </w:t>
            </w:r>
          </w:p>
          <w:p w14:paraId="7E17F503" w14:textId="77777777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СанПиН </w:t>
            </w:r>
          </w:p>
          <w:p w14:paraId="5E5612EB" w14:textId="75D817DA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3.2.3215-14</w:t>
            </w:r>
          </w:p>
        </w:tc>
        <w:tc>
          <w:tcPr>
            <w:tcW w:w="1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7B7CA45" w14:textId="77777777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Протокол, </w:t>
            </w:r>
          </w:p>
          <w:p w14:paraId="63E1CED9" w14:textId="47672997" w:rsidR="00D9187B" w:rsidRDefault="00D9187B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ж</w:t>
            </w:r>
            <w:r w:rsidR="00C92080" w:rsidRPr="00B52D70">
              <w:rPr>
                <w:rFonts w:asciiTheme="majorHAnsi" w:hAnsiTheme="majorHAnsi" w:cstheme="majorHAnsi"/>
                <w:color w:val="000000" w:themeColor="text1"/>
              </w:rPr>
              <w:t>урнал</w:t>
            </w:r>
          </w:p>
          <w:p w14:paraId="3C16FE54" w14:textId="0B14C538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  <w:proofErr w:type="spellStart"/>
            <w:r w:rsidR="00D9187B">
              <w:rPr>
                <w:rFonts w:asciiTheme="majorHAnsi" w:hAnsiTheme="majorHAnsi" w:cstheme="majorHAnsi"/>
                <w:color w:val="000000" w:themeColor="text1"/>
              </w:rPr>
              <w:t>и</w:t>
            </w:r>
            <w:r w:rsidRPr="00B52D70">
              <w:rPr>
                <w:rFonts w:asciiTheme="majorHAnsi" w:hAnsiTheme="majorHAnsi" w:cstheme="majorHAnsi"/>
                <w:color w:val="000000" w:themeColor="text1"/>
              </w:rPr>
              <w:t>нструмен</w:t>
            </w:r>
            <w:proofErr w:type="spellEnd"/>
            <w:r w:rsidR="00D9187B">
              <w:rPr>
                <w:rFonts w:asciiTheme="majorHAnsi" w:hAnsiTheme="majorHAnsi" w:cstheme="majorHAnsi"/>
                <w:color w:val="000000" w:themeColor="text1"/>
              </w:rPr>
              <w:t>-</w:t>
            </w:r>
          </w:p>
          <w:p w14:paraId="1835C3FF" w14:textId="77777777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тальных</w:t>
            </w:r>
            <w:proofErr w:type="spellEnd"/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и </w:t>
            </w:r>
          </w:p>
          <w:p w14:paraId="3DB26D9A" w14:textId="01237C00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лаборатор</w:t>
            </w:r>
            <w:proofErr w:type="spellEnd"/>
            <w:r w:rsidR="00D9187B">
              <w:rPr>
                <w:rFonts w:asciiTheme="majorHAnsi" w:hAnsiTheme="majorHAnsi" w:cstheme="majorHAnsi"/>
                <w:color w:val="000000" w:themeColor="text1"/>
              </w:rPr>
              <w:t>-</w:t>
            </w:r>
          </w:p>
          <w:p w14:paraId="6A97356F" w14:textId="77777777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ных</w:t>
            </w:r>
            <w:proofErr w:type="spellEnd"/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</w:p>
          <w:p w14:paraId="152B5AA9" w14:textId="77777777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методов </w:t>
            </w:r>
          </w:p>
          <w:p w14:paraId="366EDEE0" w14:textId="3B41B56D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производст</w:t>
            </w:r>
            <w:proofErr w:type="spellEnd"/>
            <w:r w:rsidR="00D9187B">
              <w:rPr>
                <w:rFonts w:asciiTheme="majorHAnsi" w:hAnsiTheme="majorHAnsi" w:cstheme="majorHAnsi"/>
                <w:color w:val="000000" w:themeColor="text1"/>
              </w:rPr>
              <w:t>-</w:t>
            </w:r>
          </w:p>
          <w:p w14:paraId="5AA54FFE" w14:textId="77777777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венного</w:t>
            </w:r>
          </w:p>
          <w:p w14:paraId="2720BBE1" w14:textId="62D9DAA1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контроля</w:t>
            </w:r>
          </w:p>
        </w:tc>
      </w:tr>
      <w:tr w:rsidR="00B52D70" w:rsidRPr="00B52D70" w14:paraId="515C6D52" w14:textId="77777777" w:rsidTr="006F2DB5">
        <w:tblPrEx>
          <w:tblBorders>
            <w:top w:val="none" w:sz="0" w:space="0" w:color="auto"/>
          </w:tblBorders>
        </w:tblPrEx>
        <w:tc>
          <w:tcPr>
            <w:tcW w:w="81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4C3BA09A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6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49A846E0" w14:textId="77777777" w:rsidR="00EE15A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Контроль санитарного фона и</w:t>
            </w:r>
          </w:p>
          <w:p w14:paraId="2AB7B81C" w14:textId="2B81CAD9" w:rsidR="00EE15A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  <w:r w:rsidR="00EE15AE">
              <w:rPr>
                <w:rFonts w:asciiTheme="majorHAnsi" w:hAnsiTheme="majorHAnsi" w:cstheme="majorHAnsi"/>
                <w:color w:val="000000" w:themeColor="text1"/>
              </w:rPr>
              <w:t>п</w:t>
            </w:r>
            <w:r w:rsidRPr="00B52D70">
              <w:rPr>
                <w:rFonts w:asciiTheme="majorHAnsi" w:hAnsiTheme="majorHAnsi" w:cstheme="majorHAnsi"/>
                <w:color w:val="000000" w:themeColor="text1"/>
              </w:rPr>
              <w:t>ищевой</w:t>
            </w:r>
          </w:p>
          <w:p w14:paraId="67297D75" w14:textId="3DBEDA67" w:rsidR="00EE15A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продук</w:t>
            </w:r>
            <w:proofErr w:type="spellEnd"/>
            <w:r w:rsidR="00EE15AE">
              <w:rPr>
                <w:rFonts w:asciiTheme="majorHAnsi" w:hAnsiTheme="majorHAnsi" w:cstheme="majorHAnsi"/>
                <w:color w:val="000000" w:themeColor="text1"/>
              </w:rPr>
              <w:t>-</w:t>
            </w:r>
          </w:p>
          <w:p w14:paraId="268D0C10" w14:textId="2D4FBD9A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ции</w:t>
            </w:r>
            <w:proofErr w:type="spellEnd"/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34D742C9" w14:textId="77777777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Смывы на </w:t>
            </w:r>
          </w:p>
          <w:p w14:paraId="7D93BEEA" w14:textId="77777777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санитарно-</w:t>
            </w:r>
          </w:p>
          <w:p w14:paraId="0C31E620" w14:textId="7156036F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показатель</w:t>
            </w:r>
            <w:r w:rsidR="00D9187B">
              <w:rPr>
                <w:rFonts w:asciiTheme="majorHAnsi" w:hAnsiTheme="majorHAnsi" w:cstheme="majorHAnsi"/>
                <w:color w:val="000000" w:themeColor="text1"/>
              </w:rPr>
              <w:t>-</w:t>
            </w:r>
          </w:p>
          <w:p w14:paraId="10FBAC78" w14:textId="77777777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="MS Gothic" w:eastAsia="MS Gothic" w:hAnsi="MS Gothic" w:cs="MS Gothic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ную</w:t>
            </w:r>
            <w:proofErr w:type="spellEnd"/>
            <w:r w:rsidRPr="00B52D70">
              <w:rPr>
                <w:rFonts w:ascii="MS Gothic" w:eastAsia="MS Gothic" w:hAnsi="MS Gothic" w:cs="MS Gothic" w:hint="eastAsia"/>
                <w:color w:val="000000" w:themeColor="text1"/>
              </w:rPr>
              <w:t> </w:t>
            </w:r>
          </w:p>
          <w:p w14:paraId="7E545A36" w14:textId="77777777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микрофлору </w:t>
            </w:r>
          </w:p>
          <w:p w14:paraId="1512B9CB" w14:textId="77777777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(БГКП, </w:t>
            </w:r>
          </w:p>
          <w:p w14:paraId="44281E78" w14:textId="7681001E" w:rsidR="00D9187B" w:rsidRDefault="00D9187B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П</w:t>
            </w:r>
            <w:r w:rsidR="00C92080" w:rsidRPr="00B52D70">
              <w:rPr>
                <w:rFonts w:asciiTheme="majorHAnsi" w:hAnsiTheme="majorHAnsi" w:cstheme="majorHAnsi"/>
                <w:color w:val="000000" w:themeColor="text1"/>
              </w:rPr>
              <w:t>аразитоло</w:t>
            </w:r>
            <w:proofErr w:type="spellEnd"/>
            <w:r>
              <w:rPr>
                <w:rFonts w:asciiTheme="majorHAnsi" w:hAnsiTheme="majorHAnsi" w:cstheme="majorHAnsi"/>
                <w:color w:val="000000" w:themeColor="text1"/>
              </w:rPr>
              <w:t>-</w:t>
            </w:r>
          </w:p>
          <w:p w14:paraId="52D96B65" w14:textId="77777777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гические</w:t>
            </w:r>
            <w:proofErr w:type="spellEnd"/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</w:p>
          <w:p w14:paraId="0C148CAB" w14:textId="4DEE87B8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исследования)</w:t>
            </w:r>
          </w:p>
        </w:tc>
        <w:tc>
          <w:tcPr>
            <w:tcW w:w="141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0B654135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1 раз в год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0164E236" w14:textId="77777777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Игровые уголки </w:t>
            </w:r>
          </w:p>
          <w:p w14:paraId="41F35B65" w14:textId="77777777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– 10 проб </w:t>
            </w:r>
          </w:p>
          <w:p w14:paraId="70EA099D" w14:textId="77777777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(с игрушек, </w:t>
            </w:r>
          </w:p>
          <w:p w14:paraId="395F54ED" w14:textId="5664D444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мебели, ковров и</w:t>
            </w:r>
          </w:p>
          <w:p w14:paraId="176F5AD5" w14:textId="77777777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дорожек;</w:t>
            </w:r>
          </w:p>
          <w:p w14:paraId="5D7A15EE" w14:textId="77777777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в спальнях: </w:t>
            </w:r>
          </w:p>
          <w:p w14:paraId="60051425" w14:textId="77777777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с</w:t>
            </w:r>
            <w:r w:rsidRPr="00B52D70">
              <w:rPr>
                <w:rFonts w:ascii="MS Gothic" w:eastAsia="MS Gothic" w:hAnsi="MS Gothic" w:cs="MS Gothic" w:hint="eastAsia"/>
                <w:color w:val="000000" w:themeColor="text1"/>
              </w:rPr>
              <w:t> </w:t>
            </w: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постельного </w:t>
            </w:r>
          </w:p>
          <w:p w14:paraId="3CC6F258" w14:textId="77777777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белья, </w:t>
            </w:r>
          </w:p>
          <w:p w14:paraId="7795E0B7" w14:textId="77777777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с пола, </w:t>
            </w:r>
          </w:p>
          <w:p w14:paraId="2030D242" w14:textId="77777777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батарей, </w:t>
            </w:r>
          </w:p>
          <w:p w14:paraId="50E75997" w14:textId="77777777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подоконников, </w:t>
            </w:r>
          </w:p>
          <w:p w14:paraId="4EE744F6" w14:textId="77777777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штор; </w:t>
            </w:r>
          </w:p>
          <w:p w14:paraId="4BCB8E45" w14:textId="77777777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в туалетных </w:t>
            </w:r>
          </w:p>
          <w:p w14:paraId="1E705A75" w14:textId="77777777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комнатах: с </w:t>
            </w:r>
          </w:p>
          <w:p w14:paraId="7480DAD9" w14:textId="77777777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ручек дверей,</w:t>
            </w:r>
          </w:p>
          <w:p w14:paraId="7A2E0023" w14:textId="77777777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кранов, </w:t>
            </w:r>
          </w:p>
          <w:p w14:paraId="0961F7B6" w14:textId="77777777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lastRenderedPageBreak/>
              <w:t xml:space="preserve">наружных </w:t>
            </w:r>
          </w:p>
          <w:p w14:paraId="62F6109A" w14:textId="77777777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поверхностей </w:t>
            </w:r>
          </w:p>
          <w:p w14:paraId="1DE945D6" w14:textId="77777777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горшков, </w:t>
            </w:r>
          </w:p>
          <w:p w14:paraId="468353DD" w14:textId="14E7DBD5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стульчаков)</w:t>
            </w:r>
          </w:p>
        </w:tc>
        <w:tc>
          <w:tcPr>
            <w:tcW w:w="166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48A2A63" w14:textId="77777777" w:rsidR="00EE15A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lastRenderedPageBreak/>
              <w:t xml:space="preserve">СанПиН </w:t>
            </w:r>
          </w:p>
          <w:p w14:paraId="3735154F" w14:textId="650A3B19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3.2.3215-14</w:t>
            </w:r>
          </w:p>
        </w:tc>
        <w:tc>
          <w:tcPr>
            <w:tcW w:w="142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4556E0E3" w14:textId="77777777" w:rsidR="009668A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Протокол, </w:t>
            </w:r>
          </w:p>
          <w:p w14:paraId="454730E0" w14:textId="247B90EF" w:rsidR="009668A0" w:rsidRDefault="009668A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ж</w:t>
            </w:r>
            <w:r w:rsidR="00C92080" w:rsidRPr="00B52D70">
              <w:rPr>
                <w:rFonts w:asciiTheme="majorHAnsi" w:hAnsiTheme="majorHAnsi" w:cstheme="majorHAnsi"/>
                <w:color w:val="000000" w:themeColor="text1"/>
              </w:rPr>
              <w:t>урнал</w:t>
            </w:r>
          </w:p>
          <w:p w14:paraId="23A653A6" w14:textId="42519847" w:rsidR="009668A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  <w:proofErr w:type="spellStart"/>
            <w:r w:rsidR="009668A0">
              <w:rPr>
                <w:rFonts w:asciiTheme="majorHAnsi" w:hAnsiTheme="majorHAnsi" w:cstheme="majorHAnsi"/>
                <w:color w:val="000000" w:themeColor="text1"/>
              </w:rPr>
              <w:t>и</w:t>
            </w:r>
            <w:r w:rsidRPr="00B52D70">
              <w:rPr>
                <w:rFonts w:asciiTheme="majorHAnsi" w:hAnsiTheme="majorHAnsi" w:cstheme="majorHAnsi"/>
                <w:color w:val="000000" w:themeColor="text1"/>
              </w:rPr>
              <w:t>нструмен</w:t>
            </w:r>
            <w:proofErr w:type="spellEnd"/>
            <w:r w:rsidR="009668A0">
              <w:rPr>
                <w:rFonts w:asciiTheme="majorHAnsi" w:hAnsiTheme="majorHAnsi" w:cstheme="majorHAnsi"/>
                <w:color w:val="000000" w:themeColor="text1"/>
              </w:rPr>
              <w:t>-</w:t>
            </w:r>
          </w:p>
          <w:p w14:paraId="001FA311" w14:textId="77777777" w:rsidR="009668A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тальных</w:t>
            </w:r>
            <w:proofErr w:type="spellEnd"/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и </w:t>
            </w:r>
          </w:p>
          <w:p w14:paraId="45A4C5EB" w14:textId="5D49977E" w:rsidR="009668A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лаборатор</w:t>
            </w:r>
            <w:proofErr w:type="spellEnd"/>
            <w:r w:rsidR="009668A0">
              <w:rPr>
                <w:rFonts w:asciiTheme="majorHAnsi" w:hAnsiTheme="majorHAnsi" w:cstheme="majorHAnsi"/>
                <w:color w:val="000000" w:themeColor="text1"/>
              </w:rPr>
              <w:t>-</w:t>
            </w:r>
          </w:p>
          <w:p w14:paraId="6C5BA0E8" w14:textId="77777777" w:rsidR="009668A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ных</w:t>
            </w:r>
            <w:proofErr w:type="spellEnd"/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</w:p>
          <w:p w14:paraId="1E2573BB" w14:textId="77777777" w:rsidR="009668A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методов </w:t>
            </w:r>
          </w:p>
          <w:p w14:paraId="27A2E8D6" w14:textId="2486587B" w:rsidR="009668A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производс</w:t>
            </w:r>
            <w:proofErr w:type="spellEnd"/>
            <w:r w:rsidR="009668A0">
              <w:rPr>
                <w:rFonts w:asciiTheme="majorHAnsi" w:hAnsiTheme="majorHAnsi" w:cstheme="majorHAnsi"/>
                <w:color w:val="000000" w:themeColor="text1"/>
              </w:rPr>
              <w:t>-</w:t>
            </w:r>
          </w:p>
          <w:p w14:paraId="1A65771C" w14:textId="77777777" w:rsidR="009668A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венного </w:t>
            </w:r>
          </w:p>
          <w:p w14:paraId="0A7F513E" w14:textId="50FD2446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контроля</w:t>
            </w:r>
          </w:p>
        </w:tc>
      </w:tr>
      <w:tr w:rsidR="00B52D70" w:rsidRPr="00B52D70" w14:paraId="39B1E328" w14:textId="77777777" w:rsidTr="006F2DB5">
        <w:tblPrEx>
          <w:tblBorders>
            <w:top w:val="none" w:sz="0" w:space="0" w:color="auto"/>
          </w:tblBorders>
        </w:tblPrEx>
        <w:tc>
          <w:tcPr>
            <w:tcW w:w="81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1DACCA9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21EA627D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155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37D108E3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141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94EBE22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4E2D99D6" w14:textId="77777777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Пищеблок – 5</w:t>
            </w:r>
          </w:p>
          <w:p w14:paraId="174FACC4" w14:textId="77777777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-10 смывов (с </w:t>
            </w:r>
          </w:p>
          <w:p w14:paraId="2E9C58BE" w14:textId="77777777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разделочных </w:t>
            </w:r>
          </w:p>
          <w:p w14:paraId="46F3AA87" w14:textId="77777777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столов и досок </w:t>
            </w:r>
          </w:p>
          <w:p w14:paraId="5147D364" w14:textId="77777777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для готовой пищи, овощей, с дверных ручек, </w:t>
            </w:r>
          </w:p>
          <w:p w14:paraId="5B8CE761" w14:textId="77777777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рук персонала;</w:t>
            </w:r>
          </w:p>
          <w:p w14:paraId="45572D25" w14:textId="77777777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в столовых: </w:t>
            </w:r>
          </w:p>
          <w:p w14:paraId="0D445843" w14:textId="77777777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с посуды, </w:t>
            </w:r>
          </w:p>
          <w:p w14:paraId="5A576203" w14:textId="77777777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клеенок, </w:t>
            </w:r>
          </w:p>
          <w:p w14:paraId="775754BC" w14:textId="77777777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скатертей, </w:t>
            </w:r>
          </w:p>
          <w:p w14:paraId="0CE11E1C" w14:textId="6557E0C8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столов)</w:t>
            </w:r>
          </w:p>
        </w:tc>
        <w:tc>
          <w:tcPr>
            <w:tcW w:w="166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334CC009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142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226FE506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B52D70" w:rsidRPr="00B52D70" w14:paraId="2B832061" w14:textId="77777777" w:rsidTr="006F2DB5">
        <w:tblPrEx>
          <w:tblBorders>
            <w:top w:val="none" w:sz="0" w:space="0" w:color="auto"/>
          </w:tblBorders>
        </w:tblPrEx>
        <w:tc>
          <w:tcPr>
            <w:tcW w:w="81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78645669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3C53F507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D06FDB2" w14:textId="77777777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Смывы </w:t>
            </w:r>
          </w:p>
          <w:p w14:paraId="7BEBE32F" w14:textId="6C5AA8B4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иерсинии</w:t>
            </w:r>
            <w:proofErr w:type="spellEnd"/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E9F62D9" w14:textId="77777777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2 раза в год – перед доставкой </w:t>
            </w:r>
          </w:p>
          <w:p w14:paraId="4C97BEB2" w14:textId="77777777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овощей </w:t>
            </w:r>
          </w:p>
          <w:p w14:paraId="4595C255" w14:textId="77777777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и через </w:t>
            </w:r>
          </w:p>
          <w:p w14:paraId="31EBA47B" w14:textId="77777777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2–3 недели </w:t>
            </w:r>
          </w:p>
          <w:p w14:paraId="1E5D2857" w14:textId="77777777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после </w:t>
            </w:r>
          </w:p>
          <w:p w14:paraId="23777385" w14:textId="3811CFC9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доставки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3C93F7BF" w14:textId="77777777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Оборудование, </w:t>
            </w:r>
          </w:p>
          <w:p w14:paraId="3908D6B5" w14:textId="1EDF4F1A" w:rsidR="00D9187B" w:rsidRDefault="00D9187B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и</w:t>
            </w:r>
            <w:r w:rsidR="00C92080" w:rsidRPr="00B52D70">
              <w:rPr>
                <w:rFonts w:asciiTheme="majorHAnsi" w:hAnsiTheme="majorHAnsi" w:cstheme="majorHAnsi"/>
                <w:color w:val="000000" w:themeColor="text1"/>
              </w:rPr>
              <w:t>нвентарь</w:t>
            </w:r>
          </w:p>
          <w:p w14:paraId="73CE1EA0" w14:textId="4579DBD5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в </w:t>
            </w: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овощехранили</w:t>
            </w:r>
            <w:proofErr w:type="spellEnd"/>
            <w:r w:rsidR="00D9187B">
              <w:rPr>
                <w:rFonts w:asciiTheme="majorHAnsi" w:hAnsiTheme="majorHAnsi" w:cstheme="majorHAnsi"/>
                <w:color w:val="000000" w:themeColor="text1"/>
              </w:rPr>
              <w:t>-</w:t>
            </w:r>
          </w:p>
          <w:p w14:paraId="0751C143" w14:textId="77777777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щах и складах </w:t>
            </w:r>
          </w:p>
          <w:p w14:paraId="6C35D514" w14:textId="77777777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хранения </w:t>
            </w:r>
          </w:p>
          <w:p w14:paraId="6CC40A91" w14:textId="77777777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овощей, </w:t>
            </w:r>
          </w:p>
          <w:p w14:paraId="32887A03" w14:textId="77777777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цехе обработки </w:t>
            </w:r>
          </w:p>
          <w:p w14:paraId="5A032A9C" w14:textId="77777777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овощей </w:t>
            </w:r>
          </w:p>
          <w:p w14:paraId="38976918" w14:textId="38BD877A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(5 - 10 смывов)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33E736C9" w14:textId="77777777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gramStart"/>
            <w:r w:rsidRPr="00B52D70">
              <w:rPr>
                <w:rFonts w:asciiTheme="majorHAnsi" w:hAnsiTheme="majorHAnsi" w:cstheme="majorHAnsi"/>
                <w:color w:val="000000" w:themeColor="text1"/>
              </w:rPr>
              <w:t>СП .</w:t>
            </w:r>
            <w:proofErr w:type="gramEnd"/>
          </w:p>
          <w:p w14:paraId="145B11A1" w14:textId="77777777" w:rsidR="00D9187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1.7.2615-10, </w:t>
            </w:r>
          </w:p>
          <w:p w14:paraId="728C887D" w14:textId="77777777" w:rsidR="000E31C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МУ 3.1.1.2438-</w:t>
            </w:r>
          </w:p>
          <w:p w14:paraId="23A784E7" w14:textId="3654E972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09</w:t>
            </w:r>
          </w:p>
        </w:tc>
        <w:tc>
          <w:tcPr>
            <w:tcW w:w="142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CA25AD2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B52D70" w:rsidRPr="00B52D70" w14:paraId="26339EF6" w14:textId="77777777" w:rsidTr="006F2DB5">
        <w:tblPrEx>
          <w:tblBorders>
            <w:top w:val="none" w:sz="0" w:space="0" w:color="auto"/>
          </w:tblBorders>
        </w:tblPrEx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07DE6E7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4FF90026" w14:textId="1E8798E9" w:rsidR="000E31C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Исследо</w:t>
            </w:r>
            <w:proofErr w:type="spellEnd"/>
            <w:r w:rsidR="000E31CD">
              <w:rPr>
                <w:rFonts w:asciiTheme="majorHAnsi" w:hAnsiTheme="majorHAnsi" w:cstheme="majorHAnsi"/>
                <w:color w:val="000000" w:themeColor="text1"/>
              </w:rPr>
              <w:t>-</w:t>
            </w:r>
          </w:p>
          <w:p w14:paraId="08243913" w14:textId="77777777" w:rsidR="000E31C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вания</w:t>
            </w:r>
            <w:proofErr w:type="spellEnd"/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</w:p>
          <w:p w14:paraId="6A819BB7" w14:textId="77777777" w:rsidR="000E31C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питьевой</w:t>
            </w:r>
          </w:p>
          <w:p w14:paraId="59101890" w14:textId="70AE51B6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="MS Gothic" w:eastAsia="MS Gothic" w:hAnsi="MS Gothic" w:cs="MS Gothic" w:hint="eastAsia"/>
                <w:color w:val="000000" w:themeColor="text1"/>
              </w:rPr>
              <w:t> </w:t>
            </w:r>
            <w:r w:rsidRPr="00B52D70">
              <w:rPr>
                <w:rFonts w:asciiTheme="majorHAnsi" w:hAnsiTheme="majorHAnsi" w:cstheme="majorHAnsi"/>
                <w:color w:val="000000" w:themeColor="text1"/>
              </w:rPr>
              <w:t>воды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A9796B2" w14:textId="547D1C54" w:rsidR="000E31C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Микробиоло</w:t>
            </w:r>
            <w:proofErr w:type="spellEnd"/>
            <w:r w:rsidR="000E31CD">
              <w:rPr>
                <w:rFonts w:asciiTheme="majorHAnsi" w:hAnsiTheme="majorHAnsi" w:cstheme="majorHAnsi"/>
                <w:color w:val="000000" w:themeColor="text1"/>
              </w:rPr>
              <w:t>-</w:t>
            </w:r>
          </w:p>
          <w:p w14:paraId="5506DC64" w14:textId="2708DC16" w:rsidR="000E31CD" w:rsidRDefault="0000305E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>
              <w:rPr>
                <w:rFonts w:asciiTheme="majorHAnsi" w:hAnsiTheme="majorHAnsi" w:cstheme="majorHAnsi"/>
                <w:color w:val="000000" w:themeColor="text1"/>
              </w:rPr>
              <w:t>г</w:t>
            </w:r>
            <w:r w:rsidR="00C92080" w:rsidRPr="00B52D70">
              <w:rPr>
                <w:rFonts w:asciiTheme="majorHAnsi" w:hAnsiTheme="majorHAnsi" w:cstheme="majorHAnsi"/>
                <w:color w:val="000000" w:themeColor="text1"/>
              </w:rPr>
              <w:t>ические</w:t>
            </w:r>
            <w:proofErr w:type="spellEnd"/>
          </w:p>
          <w:p w14:paraId="29719F6B" w14:textId="06FDA3A7" w:rsidR="0000305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 </w:t>
            </w: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исследова</w:t>
            </w:r>
            <w:proofErr w:type="spellEnd"/>
            <w:r w:rsidR="0000305E">
              <w:rPr>
                <w:rFonts w:asciiTheme="majorHAnsi" w:hAnsiTheme="majorHAnsi" w:cstheme="majorHAnsi"/>
                <w:color w:val="000000" w:themeColor="text1"/>
              </w:rPr>
              <w:t>-</w:t>
            </w:r>
          </w:p>
          <w:p w14:paraId="598B34B0" w14:textId="19F00EB9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ния</w:t>
            </w:r>
            <w:proofErr w:type="spellEnd"/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E8CA6C7" w14:textId="77777777" w:rsidR="0000305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4 раза в </w:t>
            </w:r>
          </w:p>
          <w:p w14:paraId="72F61E73" w14:textId="66FB10BE" w:rsidR="0000305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год и </w:t>
            </w:r>
          </w:p>
          <w:p w14:paraId="471D46F7" w14:textId="77777777" w:rsidR="0000305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внепланово</w:t>
            </w:r>
          </w:p>
          <w:p w14:paraId="11B1DAF4" w14:textId="77777777" w:rsidR="0000305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после </w:t>
            </w:r>
          </w:p>
          <w:p w14:paraId="251DE924" w14:textId="77777777" w:rsidR="0000305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ремонта </w:t>
            </w:r>
          </w:p>
          <w:p w14:paraId="338322B4" w14:textId="77777777" w:rsidR="0000305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систем </w:t>
            </w:r>
          </w:p>
          <w:p w14:paraId="00A750DA" w14:textId="2DD577AA" w:rsidR="0000305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водоснабже</w:t>
            </w:r>
            <w:proofErr w:type="spellEnd"/>
            <w:r w:rsidR="0000305E">
              <w:rPr>
                <w:rFonts w:asciiTheme="majorHAnsi" w:hAnsiTheme="majorHAnsi" w:cstheme="majorHAnsi"/>
                <w:color w:val="000000" w:themeColor="text1"/>
              </w:rPr>
              <w:t>-</w:t>
            </w:r>
          </w:p>
          <w:p w14:paraId="4C711EC0" w14:textId="48D724B0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ния</w:t>
            </w:r>
            <w:proofErr w:type="spellEnd"/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04731C4E" w14:textId="77777777" w:rsidR="0000305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Питьевая вода </w:t>
            </w:r>
          </w:p>
          <w:p w14:paraId="713C9F6B" w14:textId="77777777" w:rsidR="0000305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из разводящей </w:t>
            </w:r>
          </w:p>
          <w:p w14:paraId="0F10451A" w14:textId="77777777" w:rsidR="0000305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сети помещений:</w:t>
            </w:r>
          </w:p>
          <w:p w14:paraId="37CF3C4C" w14:textId="77777777" w:rsidR="0000305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моечных </w:t>
            </w:r>
          </w:p>
          <w:p w14:paraId="1E5BB0B7" w14:textId="77777777" w:rsidR="0000305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столовой и </w:t>
            </w:r>
          </w:p>
          <w:p w14:paraId="099B005E" w14:textId="77777777" w:rsidR="0000305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кухонной </w:t>
            </w:r>
          </w:p>
          <w:p w14:paraId="4503F366" w14:textId="439D6E3D" w:rsidR="0000305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посуды;</w:t>
            </w:r>
          </w:p>
          <w:p w14:paraId="660460D5" w14:textId="77777777" w:rsidR="0000305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цехах: овощном, </w:t>
            </w:r>
          </w:p>
          <w:p w14:paraId="15AC5296" w14:textId="77777777" w:rsidR="0000305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lastRenderedPageBreak/>
              <w:t xml:space="preserve">холодном, </w:t>
            </w:r>
          </w:p>
          <w:p w14:paraId="1A94B5BC" w14:textId="77777777" w:rsidR="0000305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горячем, </w:t>
            </w:r>
          </w:p>
          <w:p w14:paraId="3E3E5511" w14:textId="77777777" w:rsidR="0000305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доготовочном</w:t>
            </w:r>
            <w:proofErr w:type="spellEnd"/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</w:p>
          <w:p w14:paraId="2AB58B49" w14:textId="560CA5B8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(2 пробы)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06E5BCDB" w14:textId="77777777" w:rsidR="0000305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lastRenderedPageBreak/>
              <w:t xml:space="preserve">СанПиН </w:t>
            </w:r>
          </w:p>
          <w:p w14:paraId="11AD39B4" w14:textId="7852431E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1.2.3685-21</w:t>
            </w:r>
          </w:p>
        </w:tc>
        <w:tc>
          <w:tcPr>
            <w:tcW w:w="1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041533E1" w14:textId="77777777" w:rsidR="0000305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Протокол, </w:t>
            </w:r>
          </w:p>
          <w:p w14:paraId="4839ACFA" w14:textId="77777777" w:rsidR="0000305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журнал </w:t>
            </w:r>
          </w:p>
          <w:p w14:paraId="1437A28C" w14:textId="3563A0C3" w:rsidR="0000305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инструмен</w:t>
            </w:r>
            <w:proofErr w:type="spellEnd"/>
            <w:r w:rsidR="0000305E">
              <w:rPr>
                <w:rFonts w:asciiTheme="majorHAnsi" w:hAnsiTheme="majorHAnsi" w:cstheme="majorHAnsi"/>
                <w:color w:val="000000" w:themeColor="text1"/>
              </w:rPr>
              <w:t>-</w:t>
            </w:r>
          </w:p>
          <w:p w14:paraId="1076EEC2" w14:textId="77777777" w:rsidR="0000305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тальных</w:t>
            </w:r>
            <w:proofErr w:type="spellEnd"/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и </w:t>
            </w:r>
          </w:p>
          <w:p w14:paraId="79037933" w14:textId="154D8820" w:rsidR="0000305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лаборатор</w:t>
            </w:r>
            <w:proofErr w:type="spellEnd"/>
            <w:r w:rsidR="0000305E">
              <w:rPr>
                <w:rFonts w:asciiTheme="majorHAnsi" w:hAnsiTheme="majorHAnsi" w:cstheme="majorHAnsi"/>
                <w:color w:val="000000" w:themeColor="text1"/>
              </w:rPr>
              <w:t>-</w:t>
            </w:r>
          </w:p>
          <w:p w14:paraId="79231B64" w14:textId="77777777" w:rsidR="0000305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ных</w:t>
            </w:r>
            <w:proofErr w:type="spellEnd"/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</w:p>
          <w:p w14:paraId="21B0011A" w14:textId="77777777" w:rsidR="0000305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методов</w:t>
            </w:r>
          </w:p>
          <w:p w14:paraId="0DEB1FEA" w14:textId="3560C51E" w:rsidR="0000305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производст</w:t>
            </w:r>
            <w:proofErr w:type="spellEnd"/>
            <w:r w:rsidR="0000305E">
              <w:rPr>
                <w:rFonts w:asciiTheme="majorHAnsi" w:hAnsiTheme="majorHAnsi" w:cstheme="majorHAnsi"/>
                <w:color w:val="000000" w:themeColor="text1"/>
              </w:rPr>
              <w:t>-</w:t>
            </w:r>
          </w:p>
          <w:p w14:paraId="5987429B" w14:textId="77777777" w:rsidR="0000305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lastRenderedPageBreak/>
              <w:t>венного</w:t>
            </w:r>
          </w:p>
          <w:p w14:paraId="3D8B5B20" w14:textId="5C76EDA2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контроля</w:t>
            </w:r>
          </w:p>
        </w:tc>
      </w:tr>
      <w:tr w:rsidR="00B52D70" w:rsidRPr="00B52D70" w14:paraId="6B0D0B4A" w14:textId="77777777" w:rsidTr="006F2DB5">
        <w:tblPrEx>
          <w:tblBorders>
            <w:top w:val="none" w:sz="0" w:space="0" w:color="auto"/>
          </w:tblBorders>
        </w:tblPrEx>
        <w:tc>
          <w:tcPr>
            <w:tcW w:w="81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25661005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lastRenderedPageBreak/>
              <w:t>8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378C2633" w14:textId="77777777" w:rsidR="0000305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Исследо</w:t>
            </w:r>
            <w:proofErr w:type="spellEnd"/>
            <w:r w:rsidR="0000305E">
              <w:rPr>
                <w:rFonts w:asciiTheme="majorHAnsi" w:hAnsiTheme="majorHAnsi" w:cstheme="majorHAnsi"/>
                <w:color w:val="000000" w:themeColor="text1"/>
              </w:rPr>
              <w:t>-</w:t>
            </w:r>
          </w:p>
          <w:p w14:paraId="6CDF723B" w14:textId="77777777" w:rsidR="0000305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вания</w:t>
            </w:r>
            <w:proofErr w:type="spellEnd"/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</w:p>
          <w:p w14:paraId="2D06C517" w14:textId="77777777" w:rsidR="0000305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пищевой</w:t>
            </w:r>
          </w:p>
          <w:p w14:paraId="2C2FA532" w14:textId="3AE142B6" w:rsidR="0000305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продук</w:t>
            </w:r>
            <w:proofErr w:type="spellEnd"/>
            <w:r w:rsidR="0000305E">
              <w:rPr>
                <w:rFonts w:asciiTheme="majorHAnsi" w:hAnsiTheme="majorHAnsi" w:cstheme="majorHAnsi"/>
                <w:color w:val="000000" w:themeColor="text1"/>
              </w:rPr>
              <w:t>-</w:t>
            </w:r>
          </w:p>
          <w:p w14:paraId="578162B0" w14:textId="77C3C37E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ции</w:t>
            </w:r>
            <w:proofErr w:type="spell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3962BED6" w14:textId="1C3FEC30" w:rsidR="0000305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Микробиоло</w:t>
            </w:r>
            <w:proofErr w:type="spellEnd"/>
            <w:r w:rsidR="0000305E">
              <w:rPr>
                <w:rFonts w:asciiTheme="majorHAnsi" w:hAnsiTheme="majorHAnsi" w:cstheme="majorHAnsi"/>
                <w:color w:val="000000" w:themeColor="text1"/>
              </w:rPr>
              <w:t>-</w:t>
            </w:r>
          </w:p>
          <w:p w14:paraId="5CC173BC" w14:textId="2D704AA6" w:rsidR="0000305E" w:rsidRDefault="0000305E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>
              <w:rPr>
                <w:rFonts w:asciiTheme="majorHAnsi" w:hAnsiTheme="majorHAnsi" w:cstheme="majorHAnsi"/>
                <w:color w:val="000000" w:themeColor="text1"/>
              </w:rPr>
              <w:t>г</w:t>
            </w:r>
            <w:r w:rsidR="00C92080" w:rsidRPr="00B52D70">
              <w:rPr>
                <w:rFonts w:asciiTheme="majorHAnsi" w:hAnsiTheme="majorHAnsi" w:cstheme="majorHAnsi"/>
                <w:color w:val="000000" w:themeColor="text1"/>
              </w:rPr>
              <w:t>ические</w:t>
            </w:r>
            <w:proofErr w:type="spellEnd"/>
          </w:p>
          <w:p w14:paraId="02EDA4AF" w14:textId="5B2C293E" w:rsidR="0000305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  <w:proofErr w:type="spellStart"/>
            <w:r w:rsidR="0000305E">
              <w:rPr>
                <w:rFonts w:asciiTheme="majorHAnsi" w:hAnsiTheme="majorHAnsi" w:cstheme="majorHAnsi"/>
                <w:color w:val="000000" w:themeColor="text1"/>
              </w:rPr>
              <w:t>и</w:t>
            </w:r>
            <w:r w:rsidRPr="00B52D70">
              <w:rPr>
                <w:rFonts w:asciiTheme="majorHAnsi" w:hAnsiTheme="majorHAnsi" w:cstheme="majorHAnsi"/>
                <w:color w:val="000000" w:themeColor="text1"/>
              </w:rPr>
              <w:t>сследова</w:t>
            </w:r>
            <w:proofErr w:type="spellEnd"/>
            <w:r w:rsidR="0000305E">
              <w:rPr>
                <w:rFonts w:asciiTheme="majorHAnsi" w:hAnsiTheme="majorHAnsi" w:cstheme="majorHAnsi"/>
                <w:color w:val="000000" w:themeColor="text1"/>
              </w:rPr>
              <w:t>-</w:t>
            </w:r>
          </w:p>
          <w:p w14:paraId="02FBE020" w14:textId="77777777" w:rsidR="0000305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ния проб </w:t>
            </w:r>
          </w:p>
          <w:p w14:paraId="73D36C5A" w14:textId="77777777" w:rsidR="0000305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готовых </w:t>
            </w:r>
          </w:p>
          <w:p w14:paraId="19B3CFBC" w14:textId="13D1D48A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блюд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223511F3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2 раза в год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3140DCD8" w14:textId="77777777" w:rsidR="0000305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Салаты, </w:t>
            </w:r>
          </w:p>
          <w:p w14:paraId="627C8463" w14:textId="77777777" w:rsidR="0000305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сладкие блюда, </w:t>
            </w:r>
          </w:p>
          <w:p w14:paraId="51263C92" w14:textId="77777777" w:rsidR="0000305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напитки, </w:t>
            </w:r>
          </w:p>
          <w:p w14:paraId="559661F1" w14:textId="77777777" w:rsidR="0000305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вторые блюда, </w:t>
            </w:r>
          </w:p>
          <w:p w14:paraId="5924A7A7" w14:textId="77777777" w:rsidR="0000305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гарниры, соусы, </w:t>
            </w:r>
          </w:p>
          <w:p w14:paraId="3F7971C6" w14:textId="77777777" w:rsidR="0000305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творожные, </w:t>
            </w:r>
          </w:p>
          <w:p w14:paraId="18CACE1A" w14:textId="77777777" w:rsidR="0000305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яичные, овощные</w:t>
            </w:r>
          </w:p>
          <w:p w14:paraId="4A9D5F75" w14:textId="77777777" w:rsidR="0000305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блюда </w:t>
            </w:r>
          </w:p>
          <w:p w14:paraId="1DA72F8A" w14:textId="77777777" w:rsidR="0000305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(2 - 3 блюда </w:t>
            </w:r>
          </w:p>
          <w:p w14:paraId="33FCFB30" w14:textId="77777777" w:rsidR="0000305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исследуемого </w:t>
            </w:r>
          </w:p>
          <w:p w14:paraId="68FE6906" w14:textId="31D78458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приема пищи)</w:t>
            </w:r>
          </w:p>
        </w:tc>
        <w:tc>
          <w:tcPr>
            <w:tcW w:w="166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43AA2D3A" w14:textId="77777777" w:rsidR="0000305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СанПиН </w:t>
            </w:r>
          </w:p>
          <w:p w14:paraId="7D605BC7" w14:textId="77777777" w:rsidR="0000305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2.3/2.4.3590-</w:t>
            </w:r>
          </w:p>
          <w:p w14:paraId="030FEB8B" w14:textId="7295F18B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20, ТР ТС 021/2011</w:t>
            </w:r>
          </w:p>
        </w:tc>
        <w:tc>
          <w:tcPr>
            <w:tcW w:w="142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4A74BC21" w14:textId="77777777" w:rsidR="0000305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Протокол,</w:t>
            </w:r>
          </w:p>
          <w:p w14:paraId="673EDF17" w14:textId="526CA8A5" w:rsidR="0000305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  <w:r w:rsidR="0000305E">
              <w:rPr>
                <w:rFonts w:asciiTheme="majorHAnsi" w:hAnsiTheme="majorHAnsi" w:cstheme="majorHAnsi"/>
                <w:color w:val="000000" w:themeColor="text1"/>
              </w:rPr>
              <w:t>ж</w:t>
            </w:r>
            <w:r w:rsidRPr="00B52D70">
              <w:rPr>
                <w:rFonts w:asciiTheme="majorHAnsi" w:hAnsiTheme="majorHAnsi" w:cstheme="majorHAnsi"/>
                <w:color w:val="000000" w:themeColor="text1"/>
              </w:rPr>
              <w:t>урнал</w:t>
            </w:r>
          </w:p>
          <w:p w14:paraId="2C03F05B" w14:textId="2D8EABD1" w:rsidR="0000305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инструмен</w:t>
            </w:r>
            <w:proofErr w:type="spellEnd"/>
            <w:r w:rsidR="0000305E">
              <w:rPr>
                <w:rFonts w:asciiTheme="majorHAnsi" w:hAnsiTheme="majorHAnsi" w:cstheme="majorHAnsi"/>
                <w:color w:val="000000" w:themeColor="text1"/>
              </w:rPr>
              <w:t>-</w:t>
            </w:r>
          </w:p>
          <w:p w14:paraId="34E40982" w14:textId="77777777" w:rsidR="0000305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альных</w:t>
            </w:r>
            <w:proofErr w:type="spellEnd"/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и </w:t>
            </w:r>
          </w:p>
          <w:p w14:paraId="59E2FDF1" w14:textId="7434FB23" w:rsidR="0000305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лаборатор</w:t>
            </w:r>
            <w:proofErr w:type="spellEnd"/>
            <w:r w:rsidR="0000305E">
              <w:rPr>
                <w:rFonts w:asciiTheme="majorHAnsi" w:hAnsiTheme="majorHAnsi" w:cstheme="majorHAnsi"/>
                <w:color w:val="000000" w:themeColor="text1"/>
              </w:rPr>
              <w:t>-</w:t>
            </w:r>
          </w:p>
          <w:p w14:paraId="43D03A6E" w14:textId="77777777" w:rsidR="0000305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ных</w:t>
            </w:r>
            <w:proofErr w:type="spellEnd"/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</w:p>
          <w:p w14:paraId="10DA7CF7" w14:textId="77777777" w:rsidR="0000305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методов </w:t>
            </w:r>
          </w:p>
          <w:p w14:paraId="69D30085" w14:textId="5EC7DA10" w:rsidR="0000305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производст</w:t>
            </w:r>
            <w:proofErr w:type="spellEnd"/>
            <w:r w:rsidR="0000305E">
              <w:rPr>
                <w:rFonts w:asciiTheme="majorHAnsi" w:hAnsiTheme="majorHAnsi" w:cstheme="majorHAnsi"/>
                <w:color w:val="000000" w:themeColor="text1"/>
              </w:rPr>
              <w:t>-</w:t>
            </w:r>
          </w:p>
          <w:p w14:paraId="510B1826" w14:textId="77777777" w:rsidR="0000305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венного </w:t>
            </w:r>
          </w:p>
          <w:p w14:paraId="14CBD73D" w14:textId="3405794C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контроля</w:t>
            </w:r>
          </w:p>
        </w:tc>
      </w:tr>
      <w:tr w:rsidR="00B52D70" w:rsidRPr="00B52D70" w14:paraId="4599C4EC" w14:textId="77777777" w:rsidTr="0000305E">
        <w:tblPrEx>
          <w:tblBorders>
            <w:top w:val="none" w:sz="0" w:space="0" w:color="auto"/>
          </w:tblBorders>
        </w:tblPrEx>
        <w:tc>
          <w:tcPr>
            <w:tcW w:w="81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E76F557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4AEF454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C1FE08B" w14:textId="77777777" w:rsidR="0000305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Калорийность, выход блюд и </w:t>
            </w:r>
          </w:p>
          <w:p w14:paraId="051D7925" w14:textId="77777777" w:rsidR="0000305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соответствие </w:t>
            </w:r>
          </w:p>
          <w:p w14:paraId="357A5927" w14:textId="77777777" w:rsidR="0000305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химического </w:t>
            </w:r>
          </w:p>
          <w:p w14:paraId="6EE34B14" w14:textId="77777777" w:rsidR="0000305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состава </w:t>
            </w:r>
          </w:p>
          <w:p w14:paraId="2013DC01" w14:textId="77777777" w:rsidR="0000305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блюд </w:t>
            </w:r>
          </w:p>
          <w:p w14:paraId="26E01FBF" w14:textId="20C426DE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рецептуре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7F2EA512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1 раз в год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8D18412" w14:textId="77777777" w:rsidR="0000305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Рацион питания </w:t>
            </w:r>
          </w:p>
          <w:p w14:paraId="3B7F96B4" w14:textId="34EBE589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(2 пробы)</w:t>
            </w:r>
          </w:p>
        </w:tc>
        <w:tc>
          <w:tcPr>
            <w:tcW w:w="1661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28C55846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1425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35D849F3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B52D70" w:rsidRPr="00B52D70" w14:paraId="2E8F4B9D" w14:textId="77777777" w:rsidTr="0000305E">
        <w:tblPrEx>
          <w:tblBorders>
            <w:top w:val="none" w:sz="0" w:space="0" w:color="auto"/>
          </w:tblBorders>
        </w:tblPrEx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37245CD0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left="75" w:right="-1327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0909718E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left="75" w:right="-1327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28A59692" w14:textId="77777777" w:rsidR="0000305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Контроль</w:t>
            </w:r>
          </w:p>
          <w:p w14:paraId="580D8B75" w14:textId="3F3C18F9" w:rsidR="0000305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  <w:r w:rsidR="0000305E">
              <w:rPr>
                <w:rFonts w:asciiTheme="majorHAnsi" w:hAnsiTheme="majorHAnsi" w:cstheme="majorHAnsi"/>
                <w:color w:val="000000" w:themeColor="text1"/>
              </w:rPr>
              <w:t>п</w:t>
            </w:r>
            <w:r w:rsidRPr="00B52D70">
              <w:rPr>
                <w:rFonts w:asciiTheme="majorHAnsi" w:hAnsiTheme="majorHAnsi" w:cstheme="majorHAnsi"/>
                <w:color w:val="000000" w:themeColor="text1"/>
              </w:rPr>
              <w:t>роводимой</w:t>
            </w:r>
          </w:p>
          <w:p w14:paraId="31096E58" w14:textId="5C34BB1B" w:rsidR="0000305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  <w:proofErr w:type="spellStart"/>
            <w:r w:rsidR="0000305E">
              <w:rPr>
                <w:rFonts w:asciiTheme="majorHAnsi" w:hAnsiTheme="majorHAnsi" w:cstheme="majorHAnsi"/>
                <w:color w:val="000000" w:themeColor="text1"/>
              </w:rPr>
              <w:t>в</w:t>
            </w:r>
            <w:r w:rsidRPr="00B52D70">
              <w:rPr>
                <w:rFonts w:asciiTheme="majorHAnsi" w:hAnsiTheme="majorHAnsi" w:cstheme="majorHAnsi"/>
                <w:color w:val="000000" w:themeColor="text1"/>
              </w:rPr>
              <w:t>итаминиза</w:t>
            </w:r>
            <w:proofErr w:type="spellEnd"/>
            <w:r w:rsidR="0000305E">
              <w:rPr>
                <w:rFonts w:asciiTheme="majorHAnsi" w:hAnsiTheme="majorHAnsi" w:cstheme="majorHAnsi"/>
                <w:color w:val="000000" w:themeColor="text1"/>
              </w:rPr>
              <w:t>-</w:t>
            </w:r>
          </w:p>
          <w:p w14:paraId="4A560DD5" w14:textId="738E3162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ции</w:t>
            </w:r>
            <w:proofErr w:type="spellEnd"/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блюд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25D7586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2 раза в год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4C15A675" w14:textId="77777777" w:rsidR="0000305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Третьи блюда </w:t>
            </w:r>
          </w:p>
          <w:p w14:paraId="36728B05" w14:textId="6DFADDA3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(1 проба)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634C0386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left="75" w:right="-1327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76301B2C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left="75" w:right="-1327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</w:tbl>
    <w:p w14:paraId="0AD26AEB" w14:textId="6CD47F19" w:rsidR="0000305E" w:rsidRDefault="0000305E" w:rsidP="00C92080">
      <w:pPr>
        <w:autoSpaceDE w:val="0"/>
        <w:autoSpaceDN w:val="0"/>
        <w:adjustRightInd w:val="0"/>
        <w:spacing w:before="100" w:after="100"/>
        <w:ind w:right="-1402"/>
        <w:rPr>
          <w:rFonts w:asciiTheme="majorHAnsi" w:hAnsiTheme="majorHAnsi" w:cstheme="majorHAnsi"/>
          <w:b/>
          <w:bCs/>
          <w:color w:val="000000" w:themeColor="text1"/>
        </w:rPr>
      </w:pPr>
    </w:p>
    <w:p w14:paraId="2F1CCBBB" w14:textId="7EC0A344" w:rsidR="0000305E" w:rsidRDefault="0000305E" w:rsidP="00C92080">
      <w:pPr>
        <w:autoSpaceDE w:val="0"/>
        <w:autoSpaceDN w:val="0"/>
        <w:adjustRightInd w:val="0"/>
        <w:spacing w:before="100" w:after="100"/>
        <w:ind w:right="-1402"/>
        <w:rPr>
          <w:rFonts w:asciiTheme="majorHAnsi" w:hAnsiTheme="majorHAnsi" w:cstheme="majorHAnsi"/>
          <w:b/>
          <w:bCs/>
          <w:color w:val="000000" w:themeColor="text1"/>
        </w:rPr>
      </w:pPr>
    </w:p>
    <w:p w14:paraId="3F445BD8" w14:textId="5DCD86A5" w:rsidR="0000305E" w:rsidRDefault="0000305E" w:rsidP="00C92080">
      <w:pPr>
        <w:autoSpaceDE w:val="0"/>
        <w:autoSpaceDN w:val="0"/>
        <w:adjustRightInd w:val="0"/>
        <w:spacing w:before="100" w:after="100"/>
        <w:ind w:right="-1402"/>
        <w:rPr>
          <w:rFonts w:asciiTheme="majorHAnsi" w:hAnsiTheme="majorHAnsi" w:cstheme="majorHAnsi"/>
          <w:b/>
          <w:bCs/>
          <w:color w:val="000000" w:themeColor="text1"/>
        </w:rPr>
      </w:pPr>
    </w:p>
    <w:p w14:paraId="30B350FE" w14:textId="6A36ED13" w:rsidR="00EE15AE" w:rsidRDefault="00EE15AE" w:rsidP="00C92080">
      <w:pPr>
        <w:autoSpaceDE w:val="0"/>
        <w:autoSpaceDN w:val="0"/>
        <w:adjustRightInd w:val="0"/>
        <w:spacing w:before="100" w:after="100"/>
        <w:ind w:right="-1402"/>
        <w:rPr>
          <w:rFonts w:asciiTheme="majorHAnsi" w:hAnsiTheme="majorHAnsi" w:cstheme="majorHAnsi"/>
          <w:b/>
          <w:bCs/>
          <w:color w:val="000000" w:themeColor="text1"/>
        </w:rPr>
      </w:pPr>
    </w:p>
    <w:p w14:paraId="5831D2B5" w14:textId="0A6D5DAC" w:rsidR="00EE15AE" w:rsidRDefault="00EE15AE" w:rsidP="00C92080">
      <w:pPr>
        <w:autoSpaceDE w:val="0"/>
        <w:autoSpaceDN w:val="0"/>
        <w:adjustRightInd w:val="0"/>
        <w:spacing w:before="100" w:after="100"/>
        <w:ind w:right="-1402"/>
        <w:rPr>
          <w:rFonts w:asciiTheme="majorHAnsi" w:hAnsiTheme="majorHAnsi" w:cstheme="majorHAnsi"/>
          <w:b/>
          <w:bCs/>
          <w:color w:val="000000" w:themeColor="text1"/>
        </w:rPr>
      </w:pPr>
    </w:p>
    <w:p w14:paraId="20AF42E3" w14:textId="77777777" w:rsidR="00EE15AE" w:rsidRDefault="00EE15AE" w:rsidP="00C92080">
      <w:pPr>
        <w:autoSpaceDE w:val="0"/>
        <w:autoSpaceDN w:val="0"/>
        <w:adjustRightInd w:val="0"/>
        <w:spacing w:before="100" w:after="100"/>
        <w:ind w:right="-1402"/>
        <w:rPr>
          <w:rFonts w:asciiTheme="majorHAnsi" w:hAnsiTheme="majorHAnsi" w:cstheme="majorHAnsi"/>
          <w:b/>
          <w:bCs/>
          <w:color w:val="000000" w:themeColor="text1"/>
        </w:rPr>
      </w:pPr>
    </w:p>
    <w:p w14:paraId="37159160" w14:textId="77777777" w:rsidR="0000305E" w:rsidRDefault="0000305E" w:rsidP="00C92080">
      <w:pPr>
        <w:autoSpaceDE w:val="0"/>
        <w:autoSpaceDN w:val="0"/>
        <w:adjustRightInd w:val="0"/>
        <w:spacing w:before="100" w:after="100"/>
        <w:ind w:right="-1402"/>
        <w:rPr>
          <w:rFonts w:asciiTheme="majorHAnsi" w:hAnsiTheme="majorHAnsi" w:cstheme="majorHAnsi"/>
          <w:b/>
          <w:bCs/>
          <w:color w:val="000000" w:themeColor="text1"/>
        </w:rPr>
      </w:pPr>
    </w:p>
    <w:p w14:paraId="03E5F970" w14:textId="77777777" w:rsidR="0000305E" w:rsidRDefault="00C92080" w:rsidP="00C92080">
      <w:pPr>
        <w:autoSpaceDE w:val="0"/>
        <w:autoSpaceDN w:val="0"/>
        <w:adjustRightInd w:val="0"/>
        <w:spacing w:before="100" w:after="100"/>
        <w:ind w:right="-1402"/>
        <w:rPr>
          <w:rFonts w:asciiTheme="majorHAnsi" w:hAnsiTheme="majorHAnsi" w:cstheme="majorHAnsi"/>
          <w:b/>
          <w:bCs/>
          <w:color w:val="000000" w:themeColor="text1"/>
        </w:rPr>
      </w:pPr>
      <w:r w:rsidRPr="00B52D70">
        <w:rPr>
          <w:rFonts w:asciiTheme="majorHAnsi" w:hAnsiTheme="majorHAnsi" w:cstheme="majorHAnsi"/>
          <w:b/>
          <w:bCs/>
          <w:color w:val="000000" w:themeColor="text1"/>
        </w:rPr>
        <w:lastRenderedPageBreak/>
        <w:t>5. Перечень должностей и число работников, которые подлежат медицинским осмотрам,</w:t>
      </w:r>
    </w:p>
    <w:p w14:paraId="1EE20DD5" w14:textId="763A570C" w:rsidR="00C92080" w:rsidRDefault="00C92080" w:rsidP="00C92080">
      <w:pPr>
        <w:autoSpaceDE w:val="0"/>
        <w:autoSpaceDN w:val="0"/>
        <w:adjustRightInd w:val="0"/>
        <w:spacing w:before="100" w:after="100"/>
        <w:ind w:right="-1402"/>
        <w:rPr>
          <w:rFonts w:asciiTheme="majorHAnsi" w:hAnsiTheme="majorHAnsi" w:cstheme="majorHAnsi"/>
          <w:b/>
          <w:bCs/>
          <w:color w:val="000000" w:themeColor="text1"/>
        </w:rPr>
      </w:pPr>
      <w:r w:rsidRPr="00B52D70">
        <w:rPr>
          <w:rFonts w:asciiTheme="majorHAnsi" w:hAnsiTheme="majorHAnsi" w:cstheme="majorHAnsi"/>
          <w:b/>
          <w:bCs/>
          <w:color w:val="000000" w:themeColor="text1"/>
        </w:rPr>
        <w:t xml:space="preserve"> гигиеническому обучению и аттестации</w:t>
      </w:r>
      <w:r w:rsidR="0000305E">
        <w:rPr>
          <w:rFonts w:asciiTheme="majorHAnsi" w:hAnsiTheme="majorHAnsi" w:cstheme="majorHAnsi"/>
          <w:b/>
          <w:bCs/>
          <w:color w:val="000000" w:themeColor="text1"/>
        </w:rPr>
        <w:t>:</w:t>
      </w:r>
    </w:p>
    <w:p w14:paraId="372A4CE3" w14:textId="77777777" w:rsidR="0000305E" w:rsidRPr="00B52D70" w:rsidRDefault="0000305E" w:rsidP="00C92080">
      <w:pPr>
        <w:autoSpaceDE w:val="0"/>
        <w:autoSpaceDN w:val="0"/>
        <w:adjustRightInd w:val="0"/>
        <w:spacing w:before="100" w:after="100"/>
        <w:ind w:right="-1402"/>
        <w:rPr>
          <w:rFonts w:asciiTheme="majorHAnsi" w:hAnsiTheme="majorHAnsi" w:cstheme="majorHAnsi"/>
          <w:color w:val="000000" w:themeColor="text1"/>
        </w:rPr>
      </w:pPr>
    </w:p>
    <w:tbl>
      <w:tblPr>
        <w:tblW w:w="10139" w:type="dxa"/>
        <w:tblInd w:w="-116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04"/>
        <w:gridCol w:w="1708"/>
        <w:gridCol w:w="1623"/>
        <w:gridCol w:w="3202"/>
        <w:gridCol w:w="3202"/>
      </w:tblGrid>
      <w:tr w:rsidR="00B52D70" w:rsidRPr="00B52D70" w14:paraId="51C4120B" w14:textId="77777777" w:rsidTr="0000305E">
        <w:tc>
          <w:tcPr>
            <w:tcW w:w="40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613971A1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№</w:t>
            </w:r>
          </w:p>
          <w:p w14:paraId="73C911BD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п/п</w:t>
            </w:r>
          </w:p>
        </w:tc>
        <w:tc>
          <w:tcPr>
            <w:tcW w:w="170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03BA8137" w14:textId="77777777" w:rsidR="00C92080" w:rsidRPr="00B52D70" w:rsidRDefault="00C92080" w:rsidP="0000305E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Профессия</w:t>
            </w:r>
          </w:p>
        </w:tc>
        <w:tc>
          <w:tcPr>
            <w:tcW w:w="162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596CA91A" w14:textId="77777777" w:rsidR="0000305E" w:rsidRDefault="00C92080" w:rsidP="0000305E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Количество </w:t>
            </w:r>
          </w:p>
          <w:p w14:paraId="24FBD0B5" w14:textId="5176E644" w:rsidR="00C92080" w:rsidRPr="00B52D70" w:rsidRDefault="00C92080" w:rsidP="0000305E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человек</w:t>
            </w:r>
          </w:p>
        </w:tc>
        <w:tc>
          <w:tcPr>
            <w:tcW w:w="3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6B826C4B" w14:textId="77777777" w:rsidR="00C92080" w:rsidRPr="00B52D70" w:rsidRDefault="00C92080" w:rsidP="0000305E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Кратность</w:t>
            </w:r>
          </w:p>
        </w:tc>
        <w:tc>
          <w:tcPr>
            <w:tcW w:w="3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05817076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B52D70" w:rsidRPr="00B52D70" w14:paraId="32455239" w14:textId="77777777" w:rsidTr="0000305E">
        <w:tblPrEx>
          <w:tblBorders>
            <w:top w:val="none" w:sz="0" w:space="0" w:color="auto"/>
          </w:tblBorders>
        </w:tblPrEx>
        <w:tc>
          <w:tcPr>
            <w:tcW w:w="40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69F50C28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170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78E04467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162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4EAD1682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3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72355AD8" w14:textId="77777777" w:rsidR="0000305E" w:rsidRDefault="00C92080" w:rsidP="0000305E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="MS Gothic" w:eastAsia="MS Gothic" w:hAnsi="MS Gothic" w:cs="MS Gothic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Периодический и</w:t>
            </w:r>
            <w:r w:rsidRPr="00B52D70">
              <w:rPr>
                <w:rFonts w:ascii="MS Gothic" w:eastAsia="MS Gothic" w:hAnsi="MS Gothic" w:cs="MS Gothic" w:hint="eastAsia"/>
                <w:color w:val="000000" w:themeColor="text1"/>
              </w:rPr>
              <w:t> </w:t>
            </w:r>
          </w:p>
          <w:p w14:paraId="6B16B1CD" w14:textId="77777777" w:rsidR="0000305E" w:rsidRDefault="00C92080" w:rsidP="0000305E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="MS Gothic" w:eastAsia="MS Gothic" w:hAnsi="MS Gothic" w:cs="MS Gothic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внеочередной</w:t>
            </w:r>
            <w:r w:rsidRPr="00B52D70">
              <w:rPr>
                <w:rFonts w:ascii="MS Gothic" w:eastAsia="MS Gothic" w:hAnsi="MS Gothic" w:cs="MS Gothic" w:hint="eastAsia"/>
                <w:color w:val="000000" w:themeColor="text1"/>
              </w:rPr>
              <w:t> </w:t>
            </w:r>
          </w:p>
          <w:p w14:paraId="61455310" w14:textId="03EB0B21" w:rsidR="00C92080" w:rsidRPr="00B52D70" w:rsidRDefault="00C92080" w:rsidP="0000305E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медицинский осмотр</w:t>
            </w:r>
          </w:p>
        </w:tc>
        <w:tc>
          <w:tcPr>
            <w:tcW w:w="3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56C629D8" w14:textId="77777777" w:rsidR="0000305E" w:rsidRDefault="00C92080" w:rsidP="0000305E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Гигиеническая</w:t>
            </w:r>
            <w:r w:rsidRPr="00B52D70">
              <w:rPr>
                <w:rFonts w:ascii="MS Gothic" w:eastAsia="MS Gothic" w:hAnsi="MS Gothic" w:cs="MS Gothic" w:hint="eastAsia"/>
                <w:color w:val="000000" w:themeColor="text1"/>
              </w:rPr>
              <w:t> </w:t>
            </w: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подготовка </w:t>
            </w:r>
          </w:p>
          <w:p w14:paraId="3B9084D9" w14:textId="60AFE3E1" w:rsidR="00C92080" w:rsidRPr="00B52D70" w:rsidRDefault="00C92080" w:rsidP="0000305E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и</w:t>
            </w:r>
            <w:r w:rsidRPr="00B52D70">
              <w:rPr>
                <w:rFonts w:ascii="MS Gothic" w:eastAsia="MS Gothic" w:hAnsi="MS Gothic" w:cs="MS Gothic" w:hint="eastAsia"/>
                <w:color w:val="000000" w:themeColor="text1"/>
              </w:rPr>
              <w:t> </w:t>
            </w: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аттестация</w:t>
            </w:r>
          </w:p>
        </w:tc>
      </w:tr>
      <w:tr w:rsidR="00B52D70" w:rsidRPr="00B52D70" w14:paraId="65302DE5" w14:textId="77777777" w:rsidTr="0000305E">
        <w:tblPrEx>
          <w:tblBorders>
            <w:top w:val="none" w:sz="0" w:space="0" w:color="auto"/>
          </w:tblBorders>
        </w:tblPrEx>
        <w:tc>
          <w:tcPr>
            <w:tcW w:w="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287022EF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1</w:t>
            </w: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70F8F693" w14:textId="2EBC23DC" w:rsidR="00C92080" w:rsidRPr="00B52D70" w:rsidRDefault="0000305E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Директор</w:t>
            </w: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1A1857BF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1</w:t>
            </w:r>
          </w:p>
        </w:tc>
        <w:tc>
          <w:tcPr>
            <w:tcW w:w="3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32EAF50F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1 раз в год</w:t>
            </w:r>
          </w:p>
        </w:tc>
        <w:tc>
          <w:tcPr>
            <w:tcW w:w="3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7AC7FC8A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1 раз в 2 года</w:t>
            </w:r>
          </w:p>
        </w:tc>
      </w:tr>
      <w:tr w:rsidR="00B52D70" w:rsidRPr="00B52D70" w14:paraId="678B57C5" w14:textId="77777777" w:rsidTr="0000305E">
        <w:tblPrEx>
          <w:tblBorders>
            <w:top w:val="none" w:sz="0" w:space="0" w:color="auto"/>
          </w:tblBorders>
        </w:tblPrEx>
        <w:tc>
          <w:tcPr>
            <w:tcW w:w="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48D01F61" w14:textId="344AF565" w:rsidR="00C92080" w:rsidRPr="00B52D70" w:rsidRDefault="00F155A5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2</w:t>
            </w: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7350AEFE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Воспитатели</w:t>
            </w: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79562F8B" w14:textId="61B95E68" w:rsidR="00C92080" w:rsidRPr="00B52D70" w:rsidRDefault="0000305E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6</w:t>
            </w:r>
          </w:p>
        </w:tc>
        <w:tc>
          <w:tcPr>
            <w:tcW w:w="3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7A6AEFA3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1 раз в год</w:t>
            </w:r>
          </w:p>
        </w:tc>
        <w:tc>
          <w:tcPr>
            <w:tcW w:w="3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73784210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1 раз в 2 года</w:t>
            </w:r>
          </w:p>
        </w:tc>
      </w:tr>
      <w:tr w:rsidR="00B52D70" w:rsidRPr="00B52D70" w14:paraId="7E025A8D" w14:textId="77777777" w:rsidTr="0000305E">
        <w:tblPrEx>
          <w:tblBorders>
            <w:top w:val="none" w:sz="0" w:space="0" w:color="auto"/>
          </w:tblBorders>
        </w:tblPrEx>
        <w:tc>
          <w:tcPr>
            <w:tcW w:w="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67B3196C" w14:textId="4C0A809B" w:rsidR="00C92080" w:rsidRPr="00B52D70" w:rsidRDefault="00F155A5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3</w:t>
            </w: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06875784" w14:textId="77777777" w:rsidR="0000305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Музыкальный</w:t>
            </w:r>
          </w:p>
          <w:p w14:paraId="5CE343E9" w14:textId="6C4AA420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работник</w:t>
            </w: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15B12F44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1</w:t>
            </w:r>
          </w:p>
        </w:tc>
        <w:tc>
          <w:tcPr>
            <w:tcW w:w="3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496F1394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1 раз в год</w:t>
            </w:r>
          </w:p>
        </w:tc>
        <w:tc>
          <w:tcPr>
            <w:tcW w:w="3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454EE05E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1 раз в 2 года</w:t>
            </w:r>
          </w:p>
        </w:tc>
      </w:tr>
      <w:tr w:rsidR="00B52D70" w:rsidRPr="00B52D70" w14:paraId="568A1519" w14:textId="77777777" w:rsidTr="0000305E">
        <w:tblPrEx>
          <w:tblBorders>
            <w:top w:val="none" w:sz="0" w:space="0" w:color="auto"/>
          </w:tblBorders>
        </w:tblPrEx>
        <w:tc>
          <w:tcPr>
            <w:tcW w:w="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3B58BC59" w14:textId="45717829" w:rsidR="00C92080" w:rsidRPr="00B52D70" w:rsidRDefault="00F155A5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4</w:t>
            </w: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3A826477" w14:textId="77777777" w:rsidR="0000305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Инструктор по </w:t>
            </w:r>
          </w:p>
          <w:p w14:paraId="512A74D1" w14:textId="2E754532" w:rsidR="0000305E" w:rsidRDefault="0000305E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ф</w:t>
            </w:r>
            <w:r w:rsidR="00C92080" w:rsidRPr="00B52D70">
              <w:rPr>
                <w:rFonts w:asciiTheme="majorHAnsi" w:hAnsiTheme="majorHAnsi" w:cstheme="majorHAnsi"/>
                <w:color w:val="000000" w:themeColor="text1"/>
              </w:rPr>
              <w:t>изической</w:t>
            </w:r>
          </w:p>
          <w:p w14:paraId="563E762D" w14:textId="3754F43C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культуре</w:t>
            </w: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35488001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1</w:t>
            </w:r>
          </w:p>
        </w:tc>
        <w:tc>
          <w:tcPr>
            <w:tcW w:w="3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3963702B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1 раз в год</w:t>
            </w:r>
          </w:p>
        </w:tc>
        <w:tc>
          <w:tcPr>
            <w:tcW w:w="3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36D2F83D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1 раз в 2 года</w:t>
            </w:r>
          </w:p>
        </w:tc>
      </w:tr>
      <w:tr w:rsidR="00B52D70" w:rsidRPr="00B52D70" w14:paraId="7A362C64" w14:textId="77777777" w:rsidTr="0000305E">
        <w:tblPrEx>
          <w:tblBorders>
            <w:top w:val="none" w:sz="0" w:space="0" w:color="auto"/>
          </w:tblBorders>
        </w:tblPrEx>
        <w:tc>
          <w:tcPr>
            <w:tcW w:w="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0A58513A" w14:textId="4DE14D41" w:rsidR="00C92080" w:rsidRPr="00B52D70" w:rsidRDefault="00F155A5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5</w:t>
            </w: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7930DC2F" w14:textId="158F6630" w:rsidR="00C92080" w:rsidRPr="00B52D70" w:rsidRDefault="00F155A5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Л</w:t>
            </w:r>
            <w:r w:rsidR="00C92080" w:rsidRPr="00B52D70">
              <w:rPr>
                <w:rFonts w:asciiTheme="majorHAnsi" w:hAnsiTheme="majorHAnsi" w:cstheme="majorHAnsi"/>
                <w:color w:val="000000" w:themeColor="text1"/>
              </w:rPr>
              <w:t>огопед</w:t>
            </w: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627BE72A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1</w:t>
            </w:r>
          </w:p>
        </w:tc>
        <w:tc>
          <w:tcPr>
            <w:tcW w:w="3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46602C45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1 раз в год</w:t>
            </w:r>
          </w:p>
        </w:tc>
        <w:tc>
          <w:tcPr>
            <w:tcW w:w="3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728F3020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1 раз в 2 года</w:t>
            </w:r>
          </w:p>
        </w:tc>
      </w:tr>
      <w:tr w:rsidR="00B52D70" w:rsidRPr="00B52D70" w14:paraId="75339A67" w14:textId="77777777" w:rsidTr="0000305E">
        <w:tblPrEx>
          <w:tblBorders>
            <w:top w:val="none" w:sz="0" w:space="0" w:color="auto"/>
          </w:tblBorders>
        </w:tblPrEx>
        <w:tc>
          <w:tcPr>
            <w:tcW w:w="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0B51E068" w14:textId="3AD1EB71" w:rsidR="00C92080" w:rsidRPr="00B52D70" w:rsidRDefault="00F155A5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6</w:t>
            </w: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67398006" w14:textId="77777777" w:rsidR="0000305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Младший </w:t>
            </w:r>
          </w:p>
          <w:p w14:paraId="5F1AB4CB" w14:textId="1F67ABE0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воспитатель</w:t>
            </w: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1E96C6BC" w14:textId="79AD6BED" w:rsidR="00C92080" w:rsidRPr="00B52D70" w:rsidRDefault="0000305E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3</w:t>
            </w:r>
          </w:p>
        </w:tc>
        <w:tc>
          <w:tcPr>
            <w:tcW w:w="3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1952DEDC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1 раз в год</w:t>
            </w:r>
          </w:p>
        </w:tc>
        <w:tc>
          <w:tcPr>
            <w:tcW w:w="3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1B3C591E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1 раз в год</w:t>
            </w:r>
          </w:p>
        </w:tc>
      </w:tr>
      <w:tr w:rsidR="00B52D70" w:rsidRPr="00B52D70" w14:paraId="6F4FE7DA" w14:textId="77777777" w:rsidTr="0000305E">
        <w:tblPrEx>
          <w:tblBorders>
            <w:top w:val="none" w:sz="0" w:space="0" w:color="auto"/>
          </w:tblBorders>
        </w:tblPrEx>
        <w:tc>
          <w:tcPr>
            <w:tcW w:w="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57B75EB2" w14:textId="60E131E7" w:rsidR="00C92080" w:rsidRPr="00B52D70" w:rsidRDefault="00F155A5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7</w:t>
            </w: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11D7DC6B" w14:textId="77777777" w:rsidR="0000305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Работники </w:t>
            </w:r>
          </w:p>
          <w:p w14:paraId="30B8C77B" w14:textId="0D124B1A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пищеблока</w:t>
            </w: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3BC973FA" w14:textId="404B229C" w:rsidR="00C92080" w:rsidRPr="00B52D70" w:rsidRDefault="0000305E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2</w:t>
            </w:r>
          </w:p>
        </w:tc>
        <w:tc>
          <w:tcPr>
            <w:tcW w:w="3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3A7323CC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1 раз в год</w:t>
            </w:r>
          </w:p>
        </w:tc>
        <w:tc>
          <w:tcPr>
            <w:tcW w:w="3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6E312B1D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1 раз в год</w:t>
            </w:r>
          </w:p>
        </w:tc>
      </w:tr>
    </w:tbl>
    <w:p w14:paraId="5FCFE78F" w14:textId="77777777" w:rsidR="0000305E" w:rsidRDefault="0000305E" w:rsidP="00C92080">
      <w:pPr>
        <w:autoSpaceDE w:val="0"/>
        <w:autoSpaceDN w:val="0"/>
        <w:adjustRightInd w:val="0"/>
        <w:spacing w:before="100" w:after="100"/>
        <w:ind w:right="-1402"/>
        <w:rPr>
          <w:rFonts w:asciiTheme="majorHAnsi" w:hAnsiTheme="majorHAnsi" w:cstheme="majorHAnsi"/>
          <w:b/>
          <w:bCs/>
          <w:color w:val="000000" w:themeColor="text1"/>
        </w:rPr>
      </w:pPr>
    </w:p>
    <w:p w14:paraId="2848BB01" w14:textId="77777777" w:rsidR="0000305E" w:rsidRDefault="00C92080" w:rsidP="00C92080">
      <w:pPr>
        <w:autoSpaceDE w:val="0"/>
        <w:autoSpaceDN w:val="0"/>
        <w:adjustRightInd w:val="0"/>
        <w:spacing w:before="100" w:after="100"/>
        <w:ind w:right="-1402"/>
        <w:rPr>
          <w:rFonts w:asciiTheme="majorHAnsi" w:hAnsiTheme="majorHAnsi" w:cstheme="majorHAnsi"/>
          <w:b/>
          <w:bCs/>
          <w:color w:val="000000" w:themeColor="text1"/>
        </w:rPr>
      </w:pPr>
      <w:r w:rsidRPr="00B52D70">
        <w:rPr>
          <w:rFonts w:asciiTheme="majorHAnsi" w:hAnsiTheme="majorHAnsi" w:cstheme="majorHAnsi"/>
          <w:b/>
          <w:bCs/>
          <w:color w:val="000000" w:themeColor="text1"/>
        </w:rPr>
        <w:t xml:space="preserve">6. Перечень осуществляемых работ и услуг, выпускаемой продукции, а также видов деятельности, </w:t>
      </w:r>
    </w:p>
    <w:p w14:paraId="1FCA8BB8" w14:textId="385ECF70" w:rsidR="0000305E" w:rsidRDefault="00C92080" w:rsidP="00C92080">
      <w:pPr>
        <w:autoSpaceDE w:val="0"/>
        <w:autoSpaceDN w:val="0"/>
        <w:adjustRightInd w:val="0"/>
        <w:spacing w:before="100" w:after="100"/>
        <w:ind w:right="-1402"/>
        <w:rPr>
          <w:rFonts w:asciiTheme="majorHAnsi" w:hAnsiTheme="majorHAnsi" w:cstheme="majorHAnsi"/>
          <w:b/>
          <w:bCs/>
          <w:color w:val="000000" w:themeColor="text1"/>
        </w:rPr>
      </w:pPr>
      <w:r w:rsidRPr="00B52D70">
        <w:rPr>
          <w:rFonts w:asciiTheme="majorHAnsi" w:hAnsiTheme="majorHAnsi" w:cstheme="majorHAnsi"/>
          <w:b/>
          <w:bCs/>
          <w:color w:val="000000" w:themeColor="text1"/>
        </w:rPr>
        <w:t>представляющих потенциальную опасность для человека и подлежащих санитарно-</w:t>
      </w:r>
    </w:p>
    <w:p w14:paraId="00121D01" w14:textId="4928F775" w:rsidR="00C92080" w:rsidRPr="00B52D70" w:rsidRDefault="00C92080" w:rsidP="00C92080">
      <w:pPr>
        <w:autoSpaceDE w:val="0"/>
        <w:autoSpaceDN w:val="0"/>
        <w:adjustRightInd w:val="0"/>
        <w:spacing w:before="100" w:after="100"/>
        <w:ind w:right="-1402"/>
        <w:rPr>
          <w:rFonts w:asciiTheme="majorHAnsi" w:hAnsiTheme="majorHAnsi" w:cstheme="majorHAnsi"/>
          <w:color w:val="000000" w:themeColor="text1"/>
        </w:rPr>
      </w:pPr>
      <w:r w:rsidRPr="00B52D70">
        <w:rPr>
          <w:rFonts w:asciiTheme="majorHAnsi" w:hAnsiTheme="majorHAnsi" w:cstheme="majorHAnsi"/>
          <w:b/>
          <w:bCs/>
          <w:color w:val="000000" w:themeColor="text1"/>
        </w:rPr>
        <w:t>эпидемиологической оценке, сертификации, лицензированию</w:t>
      </w:r>
      <w:r w:rsidR="0000305E">
        <w:rPr>
          <w:rFonts w:asciiTheme="majorHAnsi" w:hAnsiTheme="majorHAnsi" w:cstheme="majorHAnsi"/>
          <w:b/>
          <w:bCs/>
          <w:color w:val="000000" w:themeColor="text1"/>
        </w:rPr>
        <w:t>:</w:t>
      </w:r>
    </w:p>
    <w:p w14:paraId="51EF4E62" w14:textId="77777777" w:rsidR="00C92080" w:rsidRPr="00B52D70" w:rsidRDefault="00C92080" w:rsidP="00C92080">
      <w:pPr>
        <w:autoSpaceDE w:val="0"/>
        <w:autoSpaceDN w:val="0"/>
        <w:adjustRightInd w:val="0"/>
        <w:spacing w:before="100" w:after="100"/>
        <w:ind w:right="-1402"/>
        <w:rPr>
          <w:rFonts w:asciiTheme="majorHAnsi" w:hAnsiTheme="majorHAnsi" w:cstheme="majorHAnsi"/>
          <w:color w:val="000000" w:themeColor="text1"/>
        </w:rPr>
      </w:pPr>
      <w:r w:rsidRPr="00B52D70">
        <w:rPr>
          <w:rFonts w:asciiTheme="majorHAnsi" w:hAnsiTheme="majorHAnsi" w:cstheme="majorHAnsi"/>
          <w:color w:val="000000" w:themeColor="text1"/>
        </w:rPr>
        <w:t>6.1. Работа:</w:t>
      </w:r>
    </w:p>
    <w:tbl>
      <w:tblPr>
        <w:tblW w:w="9887" w:type="dxa"/>
        <w:tblInd w:w="-116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932"/>
        <w:gridCol w:w="3001"/>
        <w:gridCol w:w="1161"/>
        <w:gridCol w:w="3793"/>
      </w:tblGrid>
      <w:tr w:rsidR="00B52D70" w:rsidRPr="00B52D70" w14:paraId="6CE6057E" w14:textId="77777777" w:rsidTr="0000305E">
        <w:tc>
          <w:tcPr>
            <w:tcW w:w="1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649EE715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№</w:t>
            </w:r>
            <w:r w:rsidRPr="00B52D70">
              <w:rPr>
                <w:rFonts w:ascii="MS Gothic" w:eastAsia="MS Gothic" w:hAnsi="MS Gothic" w:cs="MS Gothic" w:hint="eastAsia"/>
                <w:color w:val="000000" w:themeColor="text1"/>
              </w:rPr>
              <w:t> </w:t>
            </w: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п/п</w:t>
            </w:r>
          </w:p>
        </w:tc>
        <w:tc>
          <w:tcPr>
            <w:tcW w:w="3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3F14042B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Показатель</w:t>
            </w:r>
          </w:p>
        </w:tc>
        <w:tc>
          <w:tcPr>
            <w:tcW w:w="1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7DF0C2E7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Профессия</w:t>
            </w:r>
          </w:p>
        </w:tc>
        <w:tc>
          <w:tcPr>
            <w:tcW w:w="3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18721D98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Документ</w:t>
            </w:r>
          </w:p>
        </w:tc>
      </w:tr>
      <w:tr w:rsidR="00B52D70" w:rsidRPr="00B52D70" w14:paraId="29B6E897" w14:textId="77777777" w:rsidTr="0000305E">
        <w:tblPrEx>
          <w:tblBorders>
            <w:top w:val="none" w:sz="0" w:space="0" w:color="auto"/>
          </w:tblBorders>
        </w:tblPrEx>
        <w:tc>
          <w:tcPr>
            <w:tcW w:w="1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0BF7B714" w14:textId="70F2421A" w:rsidR="00C92080" w:rsidRPr="00B52D70" w:rsidRDefault="0000305E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1</w:t>
            </w:r>
          </w:p>
        </w:tc>
        <w:tc>
          <w:tcPr>
            <w:tcW w:w="3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393724FA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Тепловое излучение</w:t>
            </w:r>
          </w:p>
        </w:tc>
        <w:tc>
          <w:tcPr>
            <w:tcW w:w="1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139252D4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Повар</w:t>
            </w:r>
          </w:p>
        </w:tc>
        <w:tc>
          <w:tcPr>
            <w:tcW w:w="3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5022602D" w14:textId="77777777" w:rsidR="0000305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Отчет о проведении специальной </w:t>
            </w:r>
          </w:p>
          <w:p w14:paraId="0B50EB92" w14:textId="7AF8AAC9" w:rsidR="00F155A5" w:rsidRPr="00F155A5" w:rsidRDefault="00C92080" w:rsidP="00F155A5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оценки</w:t>
            </w:r>
            <w:r w:rsidRPr="00B52D70">
              <w:rPr>
                <w:rFonts w:ascii="MS Gothic" w:eastAsia="MS Gothic" w:hAnsi="MS Gothic" w:cs="MS Gothic" w:hint="eastAsia"/>
                <w:color w:val="000000" w:themeColor="text1"/>
              </w:rPr>
              <w:t> </w:t>
            </w: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условий труда от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993"/>
            </w:tblGrid>
            <w:tr w:rsidR="00F155A5" w14:paraId="0BE3F552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99"/>
              </w:trPr>
              <w:tc>
                <w:tcPr>
                  <w:tcW w:w="2993" w:type="dxa"/>
                </w:tcPr>
                <w:p w14:paraId="3A69E787" w14:textId="77777777" w:rsidR="00F155A5" w:rsidRDefault="00F155A5" w:rsidP="00F155A5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t xml:space="preserve"> </w:t>
                  </w:r>
                  <w:r>
                    <w:rPr>
                      <w:sz w:val="20"/>
                      <w:szCs w:val="20"/>
                    </w:rPr>
                    <w:t>Исх._ _№ ___Ф-_5_8_8___ _от ___2_5_ _июня _2_0_2_0_г._ _</w:t>
                  </w:r>
                </w:p>
              </w:tc>
            </w:tr>
          </w:tbl>
          <w:p w14:paraId="6F8057D8" w14:textId="0DF87E69" w:rsidR="00C92080" w:rsidRPr="00B52D70" w:rsidRDefault="00F155A5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  <w:r w:rsidRPr="00F155A5">
              <w:rPr>
                <w:rFonts w:asciiTheme="majorHAnsi" w:hAnsiTheme="majorHAnsi" w:cstheme="majorHAnsi"/>
                <w:color w:val="000000" w:themeColor="text1"/>
              </w:rPr>
              <w:drawing>
                <wp:inline distT="0" distB="0" distL="0" distR="0" wp14:anchorId="409CBA70" wp14:editId="57A92F5B">
                  <wp:extent cx="1536700" cy="2032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155A5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</w:p>
        </w:tc>
      </w:tr>
    </w:tbl>
    <w:p w14:paraId="59D449BB" w14:textId="77777777" w:rsidR="00C92080" w:rsidRPr="00B52D70" w:rsidRDefault="00C92080" w:rsidP="00C92080">
      <w:pPr>
        <w:autoSpaceDE w:val="0"/>
        <w:autoSpaceDN w:val="0"/>
        <w:adjustRightInd w:val="0"/>
        <w:spacing w:before="100" w:after="100"/>
        <w:ind w:right="-1402"/>
        <w:rPr>
          <w:rFonts w:asciiTheme="majorHAnsi" w:hAnsiTheme="majorHAnsi" w:cstheme="majorHAnsi"/>
          <w:color w:val="000000" w:themeColor="text1"/>
        </w:rPr>
      </w:pPr>
      <w:r w:rsidRPr="00B52D70">
        <w:rPr>
          <w:rFonts w:asciiTheme="majorHAnsi" w:hAnsiTheme="majorHAnsi" w:cstheme="majorHAnsi"/>
          <w:color w:val="000000" w:themeColor="text1"/>
        </w:rPr>
        <w:t>6.2. Деятельность:</w:t>
      </w:r>
    </w:p>
    <w:tbl>
      <w:tblPr>
        <w:tblW w:w="9885" w:type="dxa"/>
        <w:tblInd w:w="-116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453"/>
        <w:gridCol w:w="2681"/>
        <w:gridCol w:w="4751"/>
      </w:tblGrid>
      <w:tr w:rsidR="00B52D70" w:rsidRPr="00B52D70" w14:paraId="13EE7D76" w14:textId="77777777" w:rsidTr="0000305E"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401D7A34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lastRenderedPageBreak/>
              <w:t>№</w:t>
            </w:r>
            <w:r w:rsidRPr="00B52D70">
              <w:rPr>
                <w:rFonts w:ascii="MS Gothic" w:eastAsia="MS Gothic" w:hAnsi="MS Gothic" w:cs="MS Gothic" w:hint="eastAsia"/>
                <w:color w:val="000000" w:themeColor="text1"/>
              </w:rPr>
              <w:t> </w:t>
            </w: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п/п</w:t>
            </w:r>
          </w:p>
        </w:tc>
        <w:tc>
          <w:tcPr>
            <w:tcW w:w="2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45E5EC9D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Деятельность</w:t>
            </w:r>
          </w:p>
        </w:tc>
        <w:tc>
          <w:tcPr>
            <w:tcW w:w="4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20B32711" w14:textId="7121EA0B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Документ</w:t>
            </w:r>
            <w:r w:rsidR="00F155A5">
              <w:rPr>
                <w:noProof/>
              </w:rPr>
              <w:t xml:space="preserve"> </w:t>
            </w:r>
            <w:r w:rsidR="00F155A5" w:rsidRPr="00F155A5">
              <w:rPr>
                <w:rFonts w:asciiTheme="majorHAnsi" w:hAnsiTheme="majorHAnsi" w:cstheme="majorHAnsi"/>
                <w:b/>
                <w:bCs/>
                <w:color w:val="000000" w:themeColor="text1"/>
              </w:rPr>
              <w:drawing>
                <wp:inline distT="0" distB="0" distL="0" distR="0" wp14:anchorId="03DED43F" wp14:editId="62EC427B">
                  <wp:extent cx="2178685" cy="636905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685" cy="63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D70" w:rsidRPr="00B52D70" w14:paraId="22F5BBBC" w14:textId="77777777" w:rsidTr="0000305E">
        <w:tblPrEx>
          <w:tblBorders>
            <w:top w:val="none" w:sz="0" w:space="0" w:color="auto"/>
          </w:tblBorders>
        </w:tblPrEx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3F4FD9E1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1</w:t>
            </w:r>
          </w:p>
        </w:tc>
        <w:tc>
          <w:tcPr>
            <w:tcW w:w="2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7566678C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Образовательная</w:t>
            </w:r>
          </w:p>
        </w:tc>
        <w:tc>
          <w:tcPr>
            <w:tcW w:w="4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0A0BD843" w14:textId="77777777" w:rsidR="00F155A5" w:rsidRDefault="00F155A5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="Times New Roman" w:hAnsi="Times New Roman" w:cs="Times New Roman"/>
                <w:sz w:val="20"/>
                <w:szCs w:val="20"/>
              </w:rPr>
            </w:pPr>
            <w:r w:rsidRPr="00485D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85DF0">
              <w:rPr>
                <w:rFonts w:ascii="Times New Roman" w:hAnsi="Times New Roman" w:cs="Times New Roman"/>
                <w:sz w:val="20"/>
                <w:szCs w:val="20"/>
              </w:rPr>
              <w:t>от</w:t>
            </w:r>
            <w:proofErr w:type="spellEnd"/>
            <w:r w:rsidRPr="00485DF0">
              <w:rPr>
                <w:rFonts w:ascii="Times New Roman" w:hAnsi="Times New Roman" w:cs="Times New Roman"/>
                <w:sz w:val="20"/>
                <w:szCs w:val="20"/>
              </w:rPr>
              <w:t xml:space="preserve"> "22"сентября 2022г. № Л035-</w:t>
            </w:r>
            <w:proofErr w:type="gramStart"/>
            <w:r w:rsidRPr="00485DF0">
              <w:rPr>
                <w:rFonts w:ascii="Times New Roman" w:hAnsi="Times New Roman" w:cs="Times New Roman"/>
                <w:sz w:val="20"/>
                <w:szCs w:val="20"/>
              </w:rPr>
              <w:t>01277-66</w:t>
            </w:r>
            <w:proofErr w:type="gramEnd"/>
            <w:r w:rsidRPr="00485DF0">
              <w:rPr>
                <w:rFonts w:ascii="Times New Roman" w:hAnsi="Times New Roman" w:cs="Times New Roman"/>
                <w:sz w:val="20"/>
                <w:szCs w:val="20"/>
              </w:rPr>
              <w:t xml:space="preserve">/00617163, </w:t>
            </w:r>
          </w:p>
          <w:p w14:paraId="1F0A4487" w14:textId="77777777" w:rsidR="00F155A5" w:rsidRDefault="00F155A5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="Times New Roman" w:hAnsi="Times New Roman" w:cs="Times New Roman"/>
                <w:sz w:val="20"/>
                <w:szCs w:val="20"/>
              </w:rPr>
            </w:pPr>
            <w:r w:rsidRPr="00485DF0">
              <w:rPr>
                <w:rFonts w:ascii="Times New Roman" w:hAnsi="Times New Roman" w:cs="Times New Roman"/>
                <w:sz w:val="20"/>
                <w:szCs w:val="20"/>
              </w:rPr>
              <w:t xml:space="preserve">выданной Министерством образования </w:t>
            </w:r>
          </w:p>
          <w:p w14:paraId="749F6BC1" w14:textId="03744867" w:rsidR="00C92080" w:rsidRPr="00B52D70" w:rsidRDefault="00F155A5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485DF0">
              <w:rPr>
                <w:rFonts w:ascii="Times New Roman" w:hAnsi="Times New Roman" w:cs="Times New Roman"/>
                <w:sz w:val="20"/>
                <w:szCs w:val="20"/>
              </w:rPr>
              <w:t>и молодежной политики Свердловской области</w:t>
            </w:r>
            <w:r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  <w:r w:rsidR="0000305E">
              <w:rPr>
                <w:rFonts w:asciiTheme="majorHAnsi" w:hAnsiTheme="majorHAnsi" w:cstheme="majorHAnsi"/>
                <w:color w:val="000000" w:themeColor="text1"/>
              </w:rPr>
              <w:t>___________________________</w:t>
            </w:r>
          </w:p>
        </w:tc>
      </w:tr>
    </w:tbl>
    <w:p w14:paraId="7A35889E" w14:textId="77777777" w:rsidR="0000305E" w:rsidRDefault="0000305E" w:rsidP="00C92080">
      <w:pPr>
        <w:autoSpaceDE w:val="0"/>
        <w:autoSpaceDN w:val="0"/>
        <w:adjustRightInd w:val="0"/>
        <w:spacing w:before="100" w:after="100"/>
        <w:ind w:right="-1402"/>
        <w:rPr>
          <w:rFonts w:asciiTheme="majorHAnsi" w:hAnsiTheme="majorHAnsi" w:cstheme="majorHAnsi"/>
          <w:b/>
          <w:bCs/>
          <w:color w:val="000000" w:themeColor="text1"/>
        </w:rPr>
      </w:pPr>
    </w:p>
    <w:p w14:paraId="578989AA" w14:textId="77777777" w:rsidR="0000305E" w:rsidRDefault="00C92080" w:rsidP="00C92080">
      <w:pPr>
        <w:autoSpaceDE w:val="0"/>
        <w:autoSpaceDN w:val="0"/>
        <w:adjustRightInd w:val="0"/>
        <w:spacing w:before="100" w:after="100"/>
        <w:ind w:right="-1402"/>
        <w:rPr>
          <w:rFonts w:asciiTheme="majorHAnsi" w:hAnsiTheme="majorHAnsi" w:cstheme="majorHAnsi"/>
          <w:b/>
          <w:bCs/>
          <w:color w:val="000000" w:themeColor="text1"/>
        </w:rPr>
      </w:pPr>
      <w:r w:rsidRPr="00B52D70">
        <w:rPr>
          <w:rFonts w:asciiTheme="majorHAnsi" w:hAnsiTheme="majorHAnsi" w:cstheme="majorHAnsi"/>
          <w:b/>
          <w:bCs/>
          <w:color w:val="000000" w:themeColor="text1"/>
        </w:rPr>
        <w:t>7. Мероприятия, предусматривающие обоснование безопасности для человека и окружающей</w:t>
      </w:r>
    </w:p>
    <w:p w14:paraId="2518F088" w14:textId="77777777" w:rsidR="0000305E" w:rsidRDefault="00C92080" w:rsidP="00C92080">
      <w:pPr>
        <w:autoSpaceDE w:val="0"/>
        <w:autoSpaceDN w:val="0"/>
        <w:adjustRightInd w:val="0"/>
        <w:spacing w:before="100" w:after="100"/>
        <w:ind w:right="-1402"/>
        <w:rPr>
          <w:rFonts w:asciiTheme="majorHAnsi" w:hAnsiTheme="majorHAnsi" w:cstheme="majorHAnsi"/>
          <w:b/>
          <w:bCs/>
          <w:color w:val="000000" w:themeColor="text1"/>
        </w:rPr>
      </w:pPr>
      <w:r w:rsidRPr="00B52D70">
        <w:rPr>
          <w:rFonts w:asciiTheme="majorHAnsi" w:hAnsiTheme="majorHAnsi" w:cstheme="majorHAnsi"/>
          <w:b/>
          <w:bCs/>
          <w:color w:val="000000" w:themeColor="text1"/>
        </w:rPr>
        <w:t xml:space="preserve"> среды продукции и технологии ее производства, критериев безопасности и (или) безвредности </w:t>
      </w:r>
    </w:p>
    <w:p w14:paraId="7B3F8921" w14:textId="77777777" w:rsidR="0000305E" w:rsidRDefault="00C92080" w:rsidP="00C92080">
      <w:pPr>
        <w:autoSpaceDE w:val="0"/>
        <w:autoSpaceDN w:val="0"/>
        <w:adjustRightInd w:val="0"/>
        <w:spacing w:before="100" w:after="100"/>
        <w:ind w:right="-1402"/>
        <w:rPr>
          <w:rFonts w:asciiTheme="majorHAnsi" w:hAnsiTheme="majorHAnsi" w:cstheme="majorHAnsi"/>
          <w:b/>
          <w:bCs/>
          <w:color w:val="000000" w:themeColor="text1"/>
        </w:rPr>
      </w:pPr>
      <w:r w:rsidRPr="00B52D70">
        <w:rPr>
          <w:rFonts w:asciiTheme="majorHAnsi" w:hAnsiTheme="majorHAnsi" w:cstheme="majorHAnsi"/>
          <w:b/>
          <w:bCs/>
          <w:color w:val="000000" w:themeColor="text1"/>
        </w:rPr>
        <w:t xml:space="preserve">факторов производственной и окружающей среды и разработка методов контроля, в том числе </w:t>
      </w:r>
    </w:p>
    <w:p w14:paraId="05154321" w14:textId="77777777" w:rsidR="00C21CED" w:rsidRDefault="00C92080" w:rsidP="00C92080">
      <w:pPr>
        <w:autoSpaceDE w:val="0"/>
        <w:autoSpaceDN w:val="0"/>
        <w:adjustRightInd w:val="0"/>
        <w:spacing w:before="100" w:after="100"/>
        <w:ind w:right="-1402"/>
        <w:rPr>
          <w:rFonts w:asciiTheme="majorHAnsi" w:hAnsiTheme="majorHAnsi" w:cstheme="majorHAnsi"/>
          <w:b/>
          <w:bCs/>
          <w:color w:val="000000" w:themeColor="text1"/>
        </w:rPr>
      </w:pPr>
      <w:r w:rsidRPr="00B52D70">
        <w:rPr>
          <w:rFonts w:asciiTheme="majorHAnsi" w:hAnsiTheme="majorHAnsi" w:cstheme="majorHAnsi"/>
          <w:b/>
          <w:bCs/>
          <w:color w:val="000000" w:themeColor="text1"/>
        </w:rPr>
        <w:t>при хранении, транспортировке, реализации и утилизации продукции, а также безопасности</w:t>
      </w:r>
    </w:p>
    <w:p w14:paraId="3142B90C" w14:textId="3C732FCD" w:rsidR="00C92080" w:rsidRDefault="00C92080" w:rsidP="00C92080">
      <w:pPr>
        <w:autoSpaceDE w:val="0"/>
        <w:autoSpaceDN w:val="0"/>
        <w:adjustRightInd w:val="0"/>
        <w:spacing w:before="100" w:after="100"/>
        <w:ind w:right="-1402"/>
        <w:rPr>
          <w:rFonts w:asciiTheme="majorHAnsi" w:hAnsiTheme="majorHAnsi" w:cstheme="majorHAnsi"/>
          <w:b/>
          <w:bCs/>
          <w:color w:val="000000" w:themeColor="text1"/>
        </w:rPr>
      </w:pPr>
      <w:r w:rsidRPr="00B52D70">
        <w:rPr>
          <w:rFonts w:asciiTheme="majorHAnsi" w:hAnsiTheme="majorHAnsi" w:cstheme="majorHAnsi"/>
          <w:b/>
          <w:bCs/>
          <w:color w:val="000000" w:themeColor="text1"/>
        </w:rPr>
        <w:t xml:space="preserve"> процесса выполнения работ, оказания услуг</w:t>
      </w:r>
      <w:r w:rsidR="00C21CED">
        <w:rPr>
          <w:rFonts w:asciiTheme="majorHAnsi" w:hAnsiTheme="majorHAnsi" w:cstheme="majorHAnsi"/>
          <w:b/>
          <w:bCs/>
          <w:color w:val="000000" w:themeColor="text1"/>
        </w:rPr>
        <w:t>:</w:t>
      </w:r>
    </w:p>
    <w:p w14:paraId="29FD8EAF" w14:textId="77777777" w:rsidR="00C21CED" w:rsidRPr="00B52D70" w:rsidRDefault="00C21CED" w:rsidP="00C92080">
      <w:pPr>
        <w:autoSpaceDE w:val="0"/>
        <w:autoSpaceDN w:val="0"/>
        <w:adjustRightInd w:val="0"/>
        <w:spacing w:before="100" w:after="100"/>
        <w:ind w:right="-1402"/>
        <w:rPr>
          <w:rFonts w:asciiTheme="majorHAnsi" w:hAnsiTheme="majorHAnsi" w:cstheme="majorHAnsi"/>
          <w:color w:val="000000" w:themeColor="text1"/>
        </w:rPr>
      </w:pPr>
    </w:p>
    <w:tbl>
      <w:tblPr>
        <w:tblW w:w="11029" w:type="dxa"/>
        <w:tblInd w:w="-1284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2268"/>
        <w:gridCol w:w="1842"/>
        <w:gridCol w:w="2127"/>
        <w:gridCol w:w="3090"/>
      </w:tblGrid>
      <w:tr w:rsidR="00B52D70" w:rsidRPr="00B52D70" w14:paraId="2EF74070" w14:textId="77777777" w:rsidTr="00F155A5"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7C1CD69" w14:textId="77777777" w:rsidR="00C92080" w:rsidRPr="00B52D70" w:rsidRDefault="00C92080" w:rsidP="00C21CED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Объект контроля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10F21D00" w14:textId="77777777" w:rsidR="00C92080" w:rsidRPr="00B52D70" w:rsidRDefault="00C92080" w:rsidP="00C21CED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Показатели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334F3309" w14:textId="77777777" w:rsidR="00C92080" w:rsidRPr="00B52D70" w:rsidRDefault="00C92080" w:rsidP="00C21CED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Основание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0065B64B" w14:textId="77777777" w:rsidR="00C92080" w:rsidRPr="00B52D70" w:rsidRDefault="00C92080" w:rsidP="00C21CED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Срок</w:t>
            </w:r>
          </w:p>
        </w:tc>
        <w:tc>
          <w:tcPr>
            <w:tcW w:w="3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90EFC70" w14:textId="77777777" w:rsidR="00C92080" w:rsidRPr="00B52D70" w:rsidRDefault="00C92080" w:rsidP="00C21CED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Ответственный</w:t>
            </w:r>
          </w:p>
        </w:tc>
      </w:tr>
      <w:tr w:rsidR="00B52D70" w:rsidRPr="00B52D70" w14:paraId="106B4EAE" w14:textId="77777777" w:rsidTr="00F155A5">
        <w:tblPrEx>
          <w:tblBorders>
            <w:top w:val="none" w:sz="0" w:space="0" w:color="auto"/>
          </w:tblBorders>
        </w:tblPrEx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0A67DB4" w14:textId="77777777" w:rsidR="00C21CED" w:rsidRDefault="00C92080" w:rsidP="00C21CED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Контроль </w:t>
            </w:r>
          </w:p>
          <w:p w14:paraId="76304371" w14:textId="77777777" w:rsidR="00C21CED" w:rsidRDefault="00C92080" w:rsidP="00C21CED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содержания </w:t>
            </w:r>
          </w:p>
          <w:p w14:paraId="4F508E6E" w14:textId="77777777" w:rsidR="00C21CED" w:rsidRDefault="00C92080" w:rsidP="00C21CED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помещений,</w:t>
            </w:r>
          </w:p>
          <w:p w14:paraId="02897200" w14:textId="77777777" w:rsidR="00C21CED" w:rsidRDefault="00C92080" w:rsidP="00C21CED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 оборудования и </w:t>
            </w:r>
          </w:p>
          <w:p w14:paraId="5E6FD231" w14:textId="6074F936" w:rsidR="00C92080" w:rsidRPr="00B52D70" w:rsidRDefault="00C92080" w:rsidP="00C21CED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территории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02DF82E9" w14:textId="77777777" w:rsidR="00C92080" w:rsidRPr="00B52D70" w:rsidRDefault="00C92080" w:rsidP="00C21CE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3ADE7B4" w14:textId="77777777" w:rsidR="00C92080" w:rsidRPr="00B52D70" w:rsidRDefault="00C92080" w:rsidP="00C21CE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19ED409" w14:textId="77777777" w:rsidR="00C92080" w:rsidRPr="00B52D70" w:rsidRDefault="00C92080" w:rsidP="00C21CE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3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5394079" w14:textId="77777777" w:rsidR="00C92080" w:rsidRPr="00B52D70" w:rsidRDefault="00C92080" w:rsidP="00C21CE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B52D70" w:rsidRPr="00B52D70" w14:paraId="3397164B" w14:textId="77777777" w:rsidTr="00F155A5">
        <w:tblPrEx>
          <w:tblBorders>
            <w:top w:val="none" w:sz="0" w:space="0" w:color="auto"/>
          </w:tblBorders>
        </w:tblPrEx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50112E7" w14:textId="77777777" w:rsidR="00C21CE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Санитарное </w:t>
            </w:r>
          </w:p>
          <w:p w14:paraId="7C0E0E56" w14:textId="77777777" w:rsidR="00C21CE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состояние </w:t>
            </w:r>
          </w:p>
          <w:p w14:paraId="7FB63230" w14:textId="253EFA1E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территории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0445DFC9" w14:textId="77777777" w:rsidR="00C21CE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Кратность и </w:t>
            </w:r>
          </w:p>
          <w:p w14:paraId="0BB0587F" w14:textId="4248F759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качество уборки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073FB9C3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СП 2.4.3648-20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275ECF0B" w14:textId="77777777" w:rsidR="00C21CE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Ежедневно </w:t>
            </w:r>
          </w:p>
          <w:p w14:paraId="32C6151A" w14:textId="07A6DC51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(утром и вечером)</w:t>
            </w:r>
          </w:p>
        </w:tc>
        <w:tc>
          <w:tcPr>
            <w:tcW w:w="3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0BE2D0E1" w14:textId="77777777" w:rsidR="00C21CED" w:rsidRDefault="00C21CED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 xml:space="preserve">Старшие </w:t>
            </w:r>
          </w:p>
          <w:p w14:paraId="7424672D" w14:textId="7D644CCA" w:rsidR="00C92080" w:rsidRPr="00B52D70" w:rsidRDefault="00C21CED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воспитатели</w:t>
            </w:r>
          </w:p>
        </w:tc>
      </w:tr>
      <w:tr w:rsidR="00B52D70" w:rsidRPr="00B52D70" w14:paraId="3562503F" w14:textId="77777777" w:rsidTr="00F155A5">
        <w:tblPrEx>
          <w:tblBorders>
            <w:top w:val="none" w:sz="0" w:space="0" w:color="auto"/>
          </w:tblBorders>
        </w:tblPrEx>
        <w:tc>
          <w:tcPr>
            <w:tcW w:w="170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9172C07" w14:textId="77777777" w:rsidR="00C21CE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Санитарное </w:t>
            </w:r>
          </w:p>
          <w:p w14:paraId="64F638DF" w14:textId="301F8D74" w:rsidR="00C21CED" w:rsidRDefault="00C21CED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С</w:t>
            </w:r>
            <w:r w:rsidR="00C92080" w:rsidRPr="00B52D70">
              <w:rPr>
                <w:rFonts w:asciiTheme="majorHAnsi" w:hAnsiTheme="majorHAnsi" w:cstheme="majorHAnsi"/>
                <w:color w:val="000000" w:themeColor="text1"/>
              </w:rPr>
              <w:t>остояние</w:t>
            </w:r>
          </w:p>
          <w:p w14:paraId="344B06D8" w14:textId="77777777" w:rsidR="00C21CE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помещений и </w:t>
            </w:r>
          </w:p>
          <w:p w14:paraId="463F1948" w14:textId="458256DC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оборудования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1E28AAFE" w14:textId="77777777" w:rsidR="00C21CE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Кратность и </w:t>
            </w:r>
          </w:p>
          <w:p w14:paraId="7DB9B76B" w14:textId="3D526CE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качество:</w:t>
            </w:r>
          </w:p>
          <w:p w14:paraId="120F84FD" w14:textId="77777777" w:rsidR="00C21CE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– текущей </w:t>
            </w:r>
          </w:p>
          <w:p w14:paraId="58BE8306" w14:textId="19349A48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уборки;</w:t>
            </w:r>
          </w:p>
        </w:tc>
        <w:tc>
          <w:tcPr>
            <w:tcW w:w="184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B2E23DC" w14:textId="77777777" w:rsidR="00C21CE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СП </w:t>
            </w:r>
            <w:proofErr w:type="gramStart"/>
            <w:r w:rsidRPr="00B52D70">
              <w:rPr>
                <w:rFonts w:asciiTheme="majorHAnsi" w:hAnsiTheme="majorHAnsi" w:cstheme="majorHAnsi"/>
                <w:color w:val="000000" w:themeColor="text1"/>
              </w:rPr>
              <w:t>2.4.3648-20</w:t>
            </w:r>
            <w:proofErr w:type="gramEnd"/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, </w:t>
            </w:r>
          </w:p>
          <w:p w14:paraId="1DE51B92" w14:textId="77777777" w:rsidR="00C21CE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СанПиН </w:t>
            </w:r>
          </w:p>
          <w:p w14:paraId="5BC16D64" w14:textId="77777777" w:rsidR="00C21CE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2.3/2.4.3590-20, </w:t>
            </w:r>
          </w:p>
          <w:p w14:paraId="430C021E" w14:textId="77777777" w:rsidR="00C21CE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СП </w:t>
            </w:r>
          </w:p>
          <w:p w14:paraId="1FB56076" w14:textId="268E7ADC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3.1/2.4.3598-20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04C0DF13" w14:textId="77777777" w:rsidR="00C21CE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Ежедневно</w:t>
            </w:r>
          </w:p>
          <w:p w14:paraId="0C425C32" w14:textId="3EBA1B94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(в течение дня)</w:t>
            </w:r>
          </w:p>
        </w:tc>
        <w:tc>
          <w:tcPr>
            <w:tcW w:w="309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1F280E8E" w14:textId="77777777" w:rsidR="00C21CED" w:rsidRDefault="00C92080" w:rsidP="00C21CED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  <w:r w:rsidR="00C21CED">
              <w:rPr>
                <w:rFonts w:asciiTheme="majorHAnsi" w:hAnsiTheme="majorHAnsi" w:cstheme="majorHAnsi"/>
                <w:color w:val="000000" w:themeColor="text1"/>
              </w:rPr>
              <w:t xml:space="preserve">Старшие </w:t>
            </w:r>
          </w:p>
          <w:p w14:paraId="68D7AF05" w14:textId="5EC33254" w:rsidR="00C92080" w:rsidRPr="00B52D70" w:rsidRDefault="00C21CED" w:rsidP="00C21CED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воспитатели</w:t>
            </w:r>
          </w:p>
        </w:tc>
      </w:tr>
      <w:tr w:rsidR="00B52D70" w:rsidRPr="00B52D70" w14:paraId="07C0D7EA" w14:textId="77777777" w:rsidTr="00F155A5">
        <w:tblPrEx>
          <w:tblBorders>
            <w:top w:val="none" w:sz="0" w:space="0" w:color="auto"/>
          </w:tblBorders>
        </w:tblPrEx>
        <w:tc>
          <w:tcPr>
            <w:tcW w:w="170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17AD5D47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219FAFE9" w14:textId="77777777" w:rsidR="00C21CE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– генеральной </w:t>
            </w:r>
          </w:p>
          <w:p w14:paraId="70E01ED8" w14:textId="786DA6AA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уборки</w:t>
            </w:r>
          </w:p>
        </w:tc>
        <w:tc>
          <w:tcPr>
            <w:tcW w:w="184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10C2B32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41673938" w14:textId="77777777" w:rsidR="00C21CE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Ежемесячно, </w:t>
            </w:r>
          </w:p>
          <w:p w14:paraId="2E00B0AE" w14:textId="77777777" w:rsidR="00C21CE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до 31 декабря </w:t>
            </w:r>
          </w:p>
          <w:p w14:paraId="2E4E5F3E" w14:textId="77777777" w:rsidR="00C21CE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2021 года –</w:t>
            </w:r>
          </w:p>
          <w:p w14:paraId="2AE1F834" w14:textId="6B86D2B5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еженедельно</w:t>
            </w:r>
          </w:p>
        </w:tc>
        <w:tc>
          <w:tcPr>
            <w:tcW w:w="309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39FBB0F7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B52D70" w:rsidRPr="00B52D70" w14:paraId="6F442499" w14:textId="77777777" w:rsidTr="00F155A5">
        <w:tblPrEx>
          <w:tblBorders>
            <w:top w:val="none" w:sz="0" w:space="0" w:color="auto"/>
          </w:tblBorders>
        </w:tblPrEx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22684019" w14:textId="77777777" w:rsidR="00C21CE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Обращение с </w:t>
            </w:r>
          </w:p>
          <w:p w14:paraId="0DA569E5" w14:textId="5E508CA0" w:rsidR="00C21CED" w:rsidRDefault="00C21CED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lastRenderedPageBreak/>
              <w:t>рт</w:t>
            </w:r>
            <w:r w:rsidR="00C92080" w:rsidRPr="00B52D70">
              <w:rPr>
                <w:rFonts w:asciiTheme="majorHAnsi" w:hAnsiTheme="majorHAnsi" w:cstheme="majorHAnsi"/>
                <w:color w:val="000000" w:themeColor="text1"/>
              </w:rPr>
              <w:t>уть</w:t>
            </w:r>
            <w:r>
              <w:rPr>
                <w:rFonts w:asciiTheme="majorHAnsi" w:hAnsiTheme="majorHAnsi" w:cstheme="majorHAnsi"/>
                <w:color w:val="000000" w:themeColor="text1"/>
              </w:rPr>
              <w:t>-</w:t>
            </w:r>
          </w:p>
          <w:p w14:paraId="6C60D025" w14:textId="77777777" w:rsidR="00C21CE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содержащими </w:t>
            </w:r>
          </w:p>
          <w:p w14:paraId="6ED5EBA0" w14:textId="77777777" w:rsidR="00C21CE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лампами и </w:t>
            </w:r>
          </w:p>
          <w:p w14:paraId="3C60F120" w14:textId="77777777" w:rsidR="00C21CE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медицинскими </w:t>
            </w:r>
          </w:p>
          <w:p w14:paraId="0C27D9DE" w14:textId="1FBD4DDE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отходами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12FE2157" w14:textId="77777777" w:rsidR="00C21CE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lastRenderedPageBreak/>
              <w:t xml:space="preserve">Вывоз </w:t>
            </w:r>
          </w:p>
          <w:p w14:paraId="7047C7AA" w14:textId="4CB88B14" w:rsidR="00C21CED" w:rsidRDefault="00C21CED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lastRenderedPageBreak/>
              <w:t>Р</w:t>
            </w:r>
            <w:r w:rsidR="00C92080" w:rsidRPr="00B52D70">
              <w:rPr>
                <w:rFonts w:asciiTheme="majorHAnsi" w:hAnsiTheme="majorHAnsi" w:cstheme="majorHAnsi"/>
                <w:color w:val="000000" w:themeColor="text1"/>
              </w:rPr>
              <w:t>тутьсодержащих</w:t>
            </w:r>
          </w:p>
          <w:p w14:paraId="79FFFBD0" w14:textId="77777777" w:rsidR="00C21CE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ламп и </w:t>
            </w:r>
          </w:p>
          <w:p w14:paraId="1555B232" w14:textId="77777777" w:rsidR="00C21CE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медицинских </w:t>
            </w:r>
          </w:p>
          <w:p w14:paraId="6FDDD36A" w14:textId="6C6C646E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отходов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44376B75" w14:textId="77777777" w:rsidR="00C21CE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lastRenderedPageBreak/>
              <w:t>Федеральные</w:t>
            </w:r>
          </w:p>
          <w:p w14:paraId="445FF397" w14:textId="77777777" w:rsidR="00C21CE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lastRenderedPageBreak/>
              <w:t xml:space="preserve"> законы от </w:t>
            </w:r>
          </w:p>
          <w:p w14:paraId="10228179" w14:textId="77777777" w:rsidR="00C21CE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21.11.2011 </w:t>
            </w:r>
          </w:p>
          <w:p w14:paraId="6F28BCA1" w14:textId="77777777" w:rsidR="00C21CE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№ 323-ФЗ, </w:t>
            </w:r>
          </w:p>
          <w:p w14:paraId="13FE4429" w14:textId="77777777" w:rsidR="00C21CE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от 24.06.1998</w:t>
            </w:r>
          </w:p>
          <w:p w14:paraId="649B8184" w14:textId="77777777" w:rsidR="00C21CE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№ 89-ФЗ, </w:t>
            </w:r>
          </w:p>
          <w:p w14:paraId="5DCD2F0A" w14:textId="77777777" w:rsidR="00C21CE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СанПиН </w:t>
            </w:r>
          </w:p>
          <w:p w14:paraId="2C048B6F" w14:textId="3CC49D23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2.1.3684-21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4565F9F7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lastRenderedPageBreak/>
              <w:t>1 раз в три месяца</w:t>
            </w:r>
          </w:p>
        </w:tc>
        <w:tc>
          <w:tcPr>
            <w:tcW w:w="3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74334DFF" w14:textId="4CD5B112" w:rsidR="00C92080" w:rsidRPr="00F155A5" w:rsidRDefault="00F155A5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ТСЖ «Звездное»</w:t>
            </w:r>
          </w:p>
        </w:tc>
      </w:tr>
      <w:tr w:rsidR="00B52D70" w:rsidRPr="00B52D70" w14:paraId="4FEBE759" w14:textId="77777777" w:rsidTr="00F155A5">
        <w:tblPrEx>
          <w:tblBorders>
            <w:top w:val="none" w:sz="0" w:space="0" w:color="auto"/>
          </w:tblBorders>
        </w:tblPrEx>
        <w:tc>
          <w:tcPr>
            <w:tcW w:w="170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735FF4FC" w14:textId="77777777" w:rsidR="00C21CE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Санитарное</w:t>
            </w:r>
          </w:p>
          <w:p w14:paraId="7B0A9054" w14:textId="18080A85" w:rsidR="00C21CE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  <w:r w:rsidR="00C21CED" w:rsidRPr="00B52D70">
              <w:rPr>
                <w:rFonts w:asciiTheme="majorHAnsi" w:hAnsiTheme="majorHAnsi" w:cstheme="majorHAnsi"/>
                <w:color w:val="000000" w:themeColor="text1"/>
              </w:rPr>
              <w:t>С</w:t>
            </w:r>
            <w:r w:rsidRPr="00B52D70">
              <w:rPr>
                <w:rFonts w:asciiTheme="majorHAnsi" w:hAnsiTheme="majorHAnsi" w:cstheme="majorHAnsi"/>
                <w:color w:val="000000" w:themeColor="text1"/>
              </w:rPr>
              <w:t>остояние</w:t>
            </w:r>
          </w:p>
          <w:p w14:paraId="3E95DFC2" w14:textId="77777777" w:rsidR="00C21CE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хозяйственной </w:t>
            </w:r>
          </w:p>
          <w:p w14:paraId="243CF041" w14:textId="2F3FD332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площадки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CEA0540" w14:textId="77777777" w:rsidR="00C21CE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Вывоз ТКО и </w:t>
            </w:r>
          </w:p>
          <w:p w14:paraId="3F0414A5" w14:textId="77777777" w:rsidR="00C21CE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пищевых </w:t>
            </w:r>
          </w:p>
          <w:p w14:paraId="50D9AC07" w14:textId="18D85A12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отходов</w:t>
            </w:r>
          </w:p>
        </w:tc>
        <w:tc>
          <w:tcPr>
            <w:tcW w:w="184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7261BEEF" w14:textId="77777777" w:rsidR="00C21CE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Федеральный </w:t>
            </w:r>
          </w:p>
          <w:p w14:paraId="708FAA6E" w14:textId="77777777" w:rsidR="00C21CE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закон от </w:t>
            </w:r>
          </w:p>
          <w:p w14:paraId="1C7143BB" w14:textId="77777777" w:rsidR="00C21CE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24.06.1998 </w:t>
            </w:r>
          </w:p>
          <w:p w14:paraId="741E852F" w14:textId="77777777" w:rsidR="00C21CE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№ 89-ФЗ, </w:t>
            </w:r>
          </w:p>
          <w:p w14:paraId="5ACCBA18" w14:textId="77777777" w:rsidR="00C21CE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СанПиН </w:t>
            </w:r>
          </w:p>
          <w:p w14:paraId="16515C8C" w14:textId="77777777" w:rsidR="00C21CE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gramStart"/>
            <w:r w:rsidRPr="00B52D70">
              <w:rPr>
                <w:rFonts w:asciiTheme="majorHAnsi" w:hAnsiTheme="majorHAnsi" w:cstheme="majorHAnsi"/>
                <w:color w:val="000000" w:themeColor="text1"/>
              </w:rPr>
              <w:t>2.1.3684-21</w:t>
            </w:r>
            <w:proofErr w:type="gramEnd"/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</w:p>
          <w:p w14:paraId="33474C46" w14:textId="77777777" w:rsidR="00C21CE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СанПиН </w:t>
            </w:r>
          </w:p>
          <w:p w14:paraId="49A96E25" w14:textId="4A5829C5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3.5.2.3472-17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03F366F9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2 раза в неделю</w:t>
            </w:r>
          </w:p>
        </w:tc>
        <w:tc>
          <w:tcPr>
            <w:tcW w:w="3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683A35F" w14:textId="77777777" w:rsidR="00F155A5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Региональный </w:t>
            </w:r>
          </w:p>
          <w:p w14:paraId="362EA19B" w14:textId="77777777" w:rsidR="00F155A5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оператор по </w:t>
            </w:r>
          </w:p>
          <w:p w14:paraId="2BC216A8" w14:textId="16004BCD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обращению с ТК</w:t>
            </w:r>
            <w:r w:rsidR="00F155A5">
              <w:rPr>
                <w:rFonts w:asciiTheme="majorHAnsi" w:hAnsiTheme="majorHAnsi" w:cstheme="majorHAnsi"/>
                <w:color w:val="000000" w:themeColor="text1"/>
              </w:rPr>
              <w:t>О</w:t>
            </w: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</w:p>
        </w:tc>
      </w:tr>
      <w:tr w:rsidR="00B52D70" w:rsidRPr="00B52D70" w14:paraId="0BBFF52C" w14:textId="77777777" w:rsidTr="00F155A5">
        <w:tblPrEx>
          <w:tblBorders>
            <w:top w:val="none" w:sz="0" w:space="0" w:color="auto"/>
          </w:tblBorders>
        </w:tblPrEx>
        <w:tc>
          <w:tcPr>
            <w:tcW w:w="170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281723A4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6016584" w14:textId="77777777" w:rsidR="00F155A5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Очистка</w:t>
            </w:r>
          </w:p>
          <w:p w14:paraId="397DB16F" w14:textId="77777777" w:rsidR="00F155A5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хозяйственной </w:t>
            </w:r>
          </w:p>
          <w:p w14:paraId="1ABF0A0C" w14:textId="0EA05F89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площадки</w:t>
            </w:r>
          </w:p>
        </w:tc>
        <w:tc>
          <w:tcPr>
            <w:tcW w:w="184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2DF11C11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15CE8A60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2 раза в неделю</w:t>
            </w:r>
          </w:p>
        </w:tc>
        <w:tc>
          <w:tcPr>
            <w:tcW w:w="3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02C3790E" w14:textId="77777777" w:rsidR="00C21CE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Уборщик </w:t>
            </w:r>
          </w:p>
          <w:p w14:paraId="2F9F4251" w14:textId="5145EDE0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территории</w:t>
            </w:r>
          </w:p>
        </w:tc>
      </w:tr>
      <w:tr w:rsidR="00B52D70" w:rsidRPr="00B52D70" w14:paraId="7A88698F" w14:textId="77777777" w:rsidTr="00F155A5">
        <w:tblPrEx>
          <w:tblBorders>
            <w:top w:val="none" w:sz="0" w:space="0" w:color="auto"/>
          </w:tblBorders>
        </w:tblPrEx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3015559" w14:textId="77777777" w:rsidR="00C21CE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Рабочие </w:t>
            </w:r>
          </w:p>
          <w:p w14:paraId="7E5A7EEA" w14:textId="77777777" w:rsidR="00C21CE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растворы </w:t>
            </w:r>
          </w:p>
          <w:p w14:paraId="5E2D40FF" w14:textId="453431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дезсредств</w:t>
            </w:r>
            <w:proofErr w:type="spell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225AF8DB" w14:textId="77777777" w:rsidR="00C21CE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Содержание д</w:t>
            </w:r>
          </w:p>
          <w:p w14:paraId="6741AF49" w14:textId="77777777" w:rsidR="00C21CE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ействующих</w:t>
            </w:r>
            <w:proofErr w:type="spellEnd"/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</w:p>
          <w:p w14:paraId="1D329C14" w14:textId="77777777" w:rsidR="00C21CE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веществ </w:t>
            </w:r>
          </w:p>
          <w:p w14:paraId="74145AF7" w14:textId="4BF2B3AF" w:rsidR="00C21CE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дезинфицирую</w:t>
            </w:r>
            <w:r w:rsidR="00C21CED">
              <w:rPr>
                <w:rFonts w:asciiTheme="majorHAnsi" w:hAnsiTheme="majorHAnsi" w:cstheme="majorHAnsi"/>
                <w:color w:val="000000" w:themeColor="text1"/>
              </w:rPr>
              <w:t>-</w:t>
            </w:r>
          </w:p>
          <w:p w14:paraId="09235054" w14:textId="399A6B54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щих</w:t>
            </w:r>
            <w:proofErr w:type="spellEnd"/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средств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23CA4FAE" w14:textId="77777777" w:rsidR="00C21CE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СанПиН </w:t>
            </w:r>
          </w:p>
          <w:p w14:paraId="228112F4" w14:textId="77777777" w:rsidR="00C21CE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2.3/2.4.3590-20, </w:t>
            </w:r>
          </w:p>
          <w:p w14:paraId="2ACD6A41" w14:textId="235F8514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СП 2.4.3648-20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2571FAE2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Ежедневно</w:t>
            </w:r>
          </w:p>
        </w:tc>
        <w:tc>
          <w:tcPr>
            <w:tcW w:w="3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43582DEB" w14:textId="77777777" w:rsidR="00C21CED" w:rsidRDefault="00C21CED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Старший</w:t>
            </w:r>
          </w:p>
          <w:p w14:paraId="20B27D94" w14:textId="16B89C7D" w:rsidR="00C92080" w:rsidRPr="00B52D70" w:rsidRDefault="00C21CED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 xml:space="preserve"> воспитатель</w:t>
            </w:r>
          </w:p>
        </w:tc>
      </w:tr>
      <w:tr w:rsidR="00B52D70" w:rsidRPr="00B52D70" w14:paraId="518C68DD" w14:textId="77777777" w:rsidTr="00F155A5">
        <w:tblPrEx>
          <w:tblBorders>
            <w:top w:val="none" w:sz="0" w:space="0" w:color="auto"/>
          </w:tblBorders>
        </w:tblPrEx>
        <w:tc>
          <w:tcPr>
            <w:tcW w:w="170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E468823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Дезинсекция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2E183DA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– профилактика</w:t>
            </w:r>
          </w:p>
        </w:tc>
        <w:tc>
          <w:tcPr>
            <w:tcW w:w="184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2A155056" w14:textId="77777777" w:rsidR="00C21CE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СанПиН </w:t>
            </w:r>
          </w:p>
          <w:p w14:paraId="308C1392" w14:textId="28E6674A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3.5.2.3472-17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08D7858F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Ежедневно</w:t>
            </w:r>
          </w:p>
        </w:tc>
        <w:tc>
          <w:tcPr>
            <w:tcW w:w="3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5A6758A" w14:textId="77777777" w:rsidR="00C21CED" w:rsidRDefault="00C21CED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Старший</w:t>
            </w:r>
          </w:p>
          <w:p w14:paraId="4F2B774B" w14:textId="67132CB1" w:rsidR="00C92080" w:rsidRPr="00B52D70" w:rsidRDefault="00C21CED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 xml:space="preserve"> воспитатель</w:t>
            </w:r>
          </w:p>
        </w:tc>
      </w:tr>
      <w:tr w:rsidR="00B52D70" w:rsidRPr="00B52D70" w14:paraId="7B4B1B58" w14:textId="77777777" w:rsidTr="00F155A5">
        <w:tblPrEx>
          <w:tblBorders>
            <w:top w:val="none" w:sz="0" w:space="0" w:color="auto"/>
          </w:tblBorders>
        </w:tblPrEx>
        <w:tc>
          <w:tcPr>
            <w:tcW w:w="170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129FC05A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15A2FCE9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– обследование</w:t>
            </w:r>
          </w:p>
        </w:tc>
        <w:tc>
          <w:tcPr>
            <w:tcW w:w="184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28CD43AC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5A9ECD5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2 раз в месяц</w:t>
            </w:r>
          </w:p>
        </w:tc>
        <w:tc>
          <w:tcPr>
            <w:tcW w:w="309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7193B212" w14:textId="4A235D0A" w:rsidR="00C21CE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Специализиро</w:t>
            </w:r>
            <w:proofErr w:type="spellEnd"/>
            <w:r w:rsidR="00C21CED">
              <w:rPr>
                <w:rFonts w:asciiTheme="majorHAnsi" w:hAnsiTheme="majorHAnsi" w:cstheme="majorHAnsi"/>
                <w:color w:val="000000" w:themeColor="text1"/>
              </w:rPr>
              <w:t>-</w:t>
            </w:r>
          </w:p>
          <w:p w14:paraId="47EF2B7D" w14:textId="77777777" w:rsidR="00C21CE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ванная </w:t>
            </w:r>
          </w:p>
          <w:p w14:paraId="42EF8EEE" w14:textId="49B53641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организация</w:t>
            </w:r>
          </w:p>
        </w:tc>
      </w:tr>
      <w:tr w:rsidR="00B52D70" w:rsidRPr="00B52D70" w14:paraId="7CAAABED" w14:textId="77777777" w:rsidTr="00F155A5">
        <w:tblPrEx>
          <w:tblBorders>
            <w:top w:val="none" w:sz="0" w:space="0" w:color="auto"/>
          </w:tblBorders>
        </w:tblPrEx>
        <w:tc>
          <w:tcPr>
            <w:tcW w:w="170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0B650BD6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3E83D6CD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– уничтожение</w:t>
            </w:r>
          </w:p>
        </w:tc>
        <w:tc>
          <w:tcPr>
            <w:tcW w:w="184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2D449F1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4613257E" w14:textId="77777777" w:rsidR="00C21CE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По </w:t>
            </w:r>
          </w:p>
          <w:p w14:paraId="052589BB" w14:textId="3D642603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необходимости</w:t>
            </w:r>
          </w:p>
        </w:tc>
        <w:tc>
          <w:tcPr>
            <w:tcW w:w="309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0C2182FC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B52D70" w:rsidRPr="00B52D70" w14:paraId="2432B5F0" w14:textId="77777777" w:rsidTr="00F155A5">
        <w:tblPrEx>
          <w:tblBorders>
            <w:top w:val="none" w:sz="0" w:space="0" w:color="auto"/>
          </w:tblBorders>
        </w:tblPrEx>
        <w:tc>
          <w:tcPr>
            <w:tcW w:w="170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3A928DA5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Дератизация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2350D82C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– профилактика</w:t>
            </w:r>
          </w:p>
        </w:tc>
        <w:tc>
          <w:tcPr>
            <w:tcW w:w="184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F81D2AB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СП 3.5.3.3223-14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27BDD49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Ежедневно</w:t>
            </w:r>
          </w:p>
        </w:tc>
        <w:tc>
          <w:tcPr>
            <w:tcW w:w="3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7EC4928" w14:textId="77777777" w:rsidR="00C21CED" w:rsidRDefault="00C21CED" w:rsidP="00C21CED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Старший</w:t>
            </w:r>
          </w:p>
          <w:p w14:paraId="44E51A67" w14:textId="6EBF6349" w:rsidR="00C92080" w:rsidRPr="00B52D70" w:rsidRDefault="00C21CED" w:rsidP="00C21CED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 xml:space="preserve"> воспитатель</w:t>
            </w:r>
          </w:p>
        </w:tc>
      </w:tr>
      <w:tr w:rsidR="00B52D70" w:rsidRPr="00B52D70" w14:paraId="2B75A6CD" w14:textId="77777777" w:rsidTr="00F155A5">
        <w:tblPrEx>
          <w:tblBorders>
            <w:top w:val="none" w:sz="0" w:space="0" w:color="auto"/>
          </w:tblBorders>
        </w:tblPrEx>
        <w:tc>
          <w:tcPr>
            <w:tcW w:w="170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487A8DD5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209FEF76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– обследование</w:t>
            </w:r>
          </w:p>
        </w:tc>
        <w:tc>
          <w:tcPr>
            <w:tcW w:w="184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32B2357E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79BB0261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Ежемесячно</w:t>
            </w:r>
          </w:p>
        </w:tc>
        <w:tc>
          <w:tcPr>
            <w:tcW w:w="309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FF42C9E" w14:textId="77777777" w:rsidR="00F155A5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Специализированная</w:t>
            </w:r>
          </w:p>
          <w:p w14:paraId="16573AC0" w14:textId="2468B4FE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организация</w:t>
            </w:r>
          </w:p>
        </w:tc>
      </w:tr>
      <w:tr w:rsidR="00B52D70" w:rsidRPr="00B52D70" w14:paraId="6662F9BF" w14:textId="77777777" w:rsidTr="00F155A5">
        <w:tblPrEx>
          <w:tblBorders>
            <w:top w:val="none" w:sz="0" w:space="0" w:color="auto"/>
          </w:tblBorders>
        </w:tblPrEx>
        <w:tc>
          <w:tcPr>
            <w:tcW w:w="170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B8CD226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4466E72D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– уничтожение</w:t>
            </w:r>
          </w:p>
        </w:tc>
        <w:tc>
          <w:tcPr>
            <w:tcW w:w="184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3ABF8E5A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1C4E6D7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Весной и осенью, по необходимости</w:t>
            </w:r>
          </w:p>
        </w:tc>
        <w:tc>
          <w:tcPr>
            <w:tcW w:w="309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9D89F45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B52D70" w:rsidRPr="00B52D70" w14:paraId="4ABA4ECF" w14:textId="77777777" w:rsidTr="00F155A5">
        <w:tblPrEx>
          <w:tblBorders>
            <w:top w:val="none" w:sz="0" w:space="0" w:color="auto"/>
          </w:tblBorders>
        </w:tblPrEx>
        <w:tc>
          <w:tcPr>
            <w:tcW w:w="170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EB8E658" w14:textId="77777777" w:rsidR="00C21CE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Освещенность </w:t>
            </w:r>
          </w:p>
          <w:p w14:paraId="30C659F7" w14:textId="77777777" w:rsidR="00C21CE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lastRenderedPageBreak/>
              <w:t>территории и</w:t>
            </w:r>
          </w:p>
          <w:p w14:paraId="7E1412DD" w14:textId="5D841FD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помещений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3249980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lastRenderedPageBreak/>
              <w:t>–  наличие и состояние осветительных приборов;</w:t>
            </w:r>
          </w:p>
        </w:tc>
        <w:tc>
          <w:tcPr>
            <w:tcW w:w="184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0E21AF07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СП 2.4.3648-20</w:t>
            </w:r>
          </w:p>
        </w:tc>
        <w:tc>
          <w:tcPr>
            <w:tcW w:w="212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3D4445C2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7F34EF60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lastRenderedPageBreak/>
              <w:t>1 раз в 3 дня</w:t>
            </w:r>
          </w:p>
        </w:tc>
        <w:tc>
          <w:tcPr>
            <w:tcW w:w="309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2CD03627" w14:textId="569BA463" w:rsidR="00C92080" w:rsidRPr="00B52D70" w:rsidRDefault="00C21CED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lastRenderedPageBreak/>
              <w:t>Директор</w:t>
            </w:r>
          </w:p>
        </w:tc>
      </w:tr>
      <w:tr w:rsidR="00B52D70" w:rsidRPr="00B52D70" w14:paraId="50C475F8" w14:textId="77777777" w:rsidTr="00F155A5">
        <w:tblPrEx>
          <w:tblBorders>
            <w:top w:val="none" w:sz="0" w:space="0" w:color="auto"/>
          </w:tblBorders>
        </w:tblPrEx>
        <w:tc>
          <w:tcPr>
            <w:tcW w:w="170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86E3077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053F9F8F" w14:textId="77777777" w:rsidR="00C21CE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–  наличие, </w:t>
            </w:r>
          </w:p>
          <w:p w14:paraId="4B12E8E3" w14:textId="77777777" w:rsidR="00C21CE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целостность и </w:t>
            </w:r>
          </w:p>
          <w:p w14:paraId="66463A31" w14:textId="4463FDF8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тип ламп</w:t>
            </w:r>
          </w:p>
        </w:tc>
        <w:tc>
          <w:tcPr>
            <w:tcW w:w="184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2F335865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12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FD2F86D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309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3B91505B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B52D70" w:rsidRPr="00B52D70" w14:paraId="1E32DB51" w14:textId="77777777" w:rsidTr="00F155A5">
        <w:tblPrEx>
          <w:tblBorders>
            <w:top w:val="none" w:sz="0" w:space="0" w:color="auto"/>
          </w:tblBorders>
        </w:tblPrEx>
        <w:tc>
          <w:tcPr>
            <w:tcW w:w="170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758CD13" w14:textId="77777777" w:rsidR="00C21CE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Микроклимат </w:t>
            </w:r>
          </w:p>
          <w:p w14:paraId="1BEE8CCE" w14:textId="6A29F996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помещений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40369828" w14:textId="77777777" w:rsidR="00F155A5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– температура </w:t>
            </w:r>
          </w:p>
          <w:p w14:paraId="299C68EB" w14:textId="51FBB409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воздуха;</w:t>
            </w:r>
          </w:p>
        </w:tc>
        <w:tc>
          <w:tcPr>
            <w:tcW w:w="184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603CB35" w14:textId="77777777" w:rsidR="00C21CE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СП </w:t>
            </w:r>
            <w:proofErr w:type="gramStart"/>
            <w:r w:rsidRPr="00B52D70">
              <w:rPr>
                <w:rFonts w:asciiTheme="majorHAnsi" w:hAnsiTheme="majorHAnsi" w:cstheme="majorHAnsi"/>
                <w:color w:val="000000" w:themeColor="text1"/>
              </w:rPr>
              <w:t>2.4.3648-20</w:t>
            </w:r>
            <w:proofErr w:type="gramEnd"/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, </w:t>
            </w:r>
          </w:p>
          <w:p w14:paraId="6337A547" w14:textId="77777777" w:rsidR="00C21CE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СанПиН </w:t>
            </w:r>
          </w:p>
          <w:p w14:paraId="7071CE0B" w14:textId="3A978E3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2.3/2.4.3590-20</w:t>
            </w:r>
          </w:p>
        </w:tc>
        <w:tc>
          <w:tcPr>
            <w:tcW w:w="212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0632E93A" w14:textId="77777777" w:rsidR="00C21CE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Ежедневно</w:t>
            </w:r>
          </w:p>
          <w:p w14:paraId="58FA718F" w14:textId="68CC71B4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(в течение дня)</w:t>
            </w:r>
          </w:p>
        </w:tc>
        <w:tc>
          <w:tcPr>
            <w:tcW w:w="309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1AE354A4" w14:textId="152468C2" w:rsidR="00C92080" w:rsidRPr="00B52D70" w:rsidRDefault="00C21CED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Старшие воспитатели</w:t>
            </w:r>
          </w:p>
        </w:tc>
      </w:tr>
      <w:tr w:rsidR="00B52D70" w:rsidRPr="00B52D70" w14:paraId="5EA11E21" w14:textId="77777777" w:rsidTr="00F155A5">
        <w:tblPrEx>
          <w:tblBorders>
            <w:top w:val="none" w:sz="0" w:space="0" w:color="auto"/>
          </w:tblBorders>
        </w:tblPrEx>
        <w:tc>
          <w:tcPr>
            <w:tcW w:w="170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20146DB2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68A0FD7" w14:textId="77777777" w:rsidR="00C21CE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– кратность </w:t>
            </w:r>
          </w:p>
          <w:p w14:paraId="4AC11324" w14:textId="2BFE5184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проветривания;</w:t>
            </w:r>
          </w:p>
        </w:tc>
        <w:tc>
          <w:tcPr>
            <w:tcW w:w="184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C081EDF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12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0E954634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309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0FB2EFAB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B52D70" w:rsidRPr="00B52D70" w14:paraId="7E404BBB" w14:textId="77777777" w:rsidTr="00F155A5">
        <w:tblPrEx>
          <w:tblBorders>
            <w:top w:val="none" w:sz="0" w:space="0" w:color="auto"/>
          </w:tblBorders>
        </w:tblPrEx>
        <w:tc>
          <w:tcPr>
            <w:tcW w:w="170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60DBBDE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3D74D3BB" w14:textId="77777777" w:rsidR="00C21CE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– влажность </w:t>
            </w:r>
          </w:p>
          <w:p w14:paraId="76A9D697" w14:textId="77777777" w:rsidR="00C21CE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воздуха </w:t>
            </w:r>
          </w:p>
          <w:p w14:paraId="79ECEC3B" w14:textId="77777777" w:rsidR="00C21CE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(склад </w:t>
            </w:r>
          </w:p>
          <w:p w14:paraId="37ED125C" w14:textId="6C9A63A0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пищеблока)</w:t>
            </w:r>
          </w:p>
        </w:tc>
        <w:tc>
          <w:tcPr>
            <w:tcW w:w="184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1CE61DAE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430D4FE9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Ежедневно </w:t>
            </w:r>
          </w:p>
        </w:tc>
        <w:tc>
          <w:tcPr>
            <w:tcW w:w="3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70BF8438" w14:textId="260CBEAD" w:rsidR="00C92080" w:rsidRPr="00B52D70" w:rsidRDefault="00C21CED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Повар</w:t>
            </w:r>
          </w:p>
        </w:tc>
      </w:tr>
      <w:tr w:rsidR="00B52D70" w:rsidRPr="00B52D70" w14:paraId="288DEAE0" w14:textId="77777777" w:rsidTr="00F155A5">
        <w:tblPrEx>
          <w:tblBorders>
            <w:top w:val="none" w:sz="0" w:space="0" w:color="auto"/>
          </w:tblBorders>
        </w:tblPrEx>
        <w:tc>
          <w:tcPr>
            <w:tcW w:w="170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03A63AA6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Шум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1CD7E6DC" w14:textId="77777777" w:rsidR="004948EC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– наличие </w:t>
            </w:r>
          </w:p>
          <w:p w14:paraId="66EDE9A5" w14:textId="77777777" w:rsidR="004948EC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источников </w:t>
            </w:r>
          </w:p>
          <w:p w14:paraId="5DDAC41F" w14:textId="77777777" w:rsidR="004948EC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шума на </w:t>
            </w:r>
          </w:p>
          <w:p w14:paraId="7A924909" w14:textId="77777777" w:rsidR="004948EC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территории и в </w:t>
            </w:r>
          </w:p>
          <w:p w14:paraId="1B24B392" w14:textId="2CA2BF51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помещениях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A09A388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СП 2.4.3648-20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0ED37ACA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Ежемесячно</w:t>
            </w:r>
          </w:p>
        </w:tc>
        <w:tc>
          <w:tcPr>
            <w:tcW w:w="3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21A5DD0" w14:textId="26948AEF" w:rsidR="00C92080" w:rsidRPr="00B52D70" w:rsidRDefault="004948EC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Директор</w:t>
            </w:r>
          </w:p>
        </w:tc>
      </w:tr>
      <w:tr w:rsidR="00B52D70" w:rsidRPr="00B52D70" w14:paraId="5BB01AFF" w14:textId="77777777" w:rsidTr="00F155A5">
        <w:tblPrEx>
          <w:tblBorders>
            <w:top w:val="none" w:sz="0" w:space="0" w:color="auto"/>
          </w:tblBorders>
        </w:tblPrEx>
        <w:tc>
          <w:tcPr>
            <w:tcW w:w="170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77865F2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FFEA853" w14:textId="77777777" w:rsidR="00F155A5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– условия работы </w:t>
            </w:r>
          </w:p>
          <w:p w14:paraId="10EBD533" w14:textId="09781D09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оборудования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414C1C29" w14:textId="77777777" w:rsidR="004948EC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План </w:t>
            </w:r>
          </w:p>
          <w:p w14:paraId="1A4B75D4" w14:textId="77777777" w:rsidR="004948EC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технического </w:t>
            </w:r>
          </w:p>
          <w:p w14:paraId="425EC8AA" w14:textId="1FE11E13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обслуживания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3A88FF01" w14:textId="77777777" w:rsidR="004948EC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По плану</w:t>
            </w:r>
          </w:p>
          <w:p w14:paraId="4944F201" w14:textId="5BF3FEF6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техобслуживания</w:t>
            </w:r>
          </w:p>
        </w:tc>
        <w:tc>
          <w:tcPr>
            <w:tcW w:w="3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0C0AB1DB" w14:textId="77777777" w:rsidR="004948EC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Рабочий по</w:t>
            </w:r>
          </w:p>
          <w:p w14:paraId="22312E6C" w14:textId="447A86C5" w:rsidR="004948EC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  <w:r w:rsidR="004948EC">
              <w:rPr>
                <w:rFonts w:asciiTheme="majorHAnsi" w:hAnsiTheme="majorHAnsi" w:cstheme="majorHAnsi"/>
                <w:color w:val="000000" w:themeColor="text1"/>
              </w:rPr>
              <w:t>о</w:t>
            </w:r>
            <w:r w:rsidRPr="00B52D70">
              <w:rPr>
                <w:rFonts w:asciiTheme="majorHAnsi" w:hAnsiTheme="majorHAnsi" w:cstheme="majorHAnsi"/>
                <w:color w:val="000000" w:themeColor="text1"/>
              </w:rPr>
              <w:t>бслуживанию</w:t>
            </w:r>
          </w:p>
          <w:p w14:paraId="387869DD" w14:textId="1155C347" w:rsidR="004948EC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здания, </w:t>
            </w:r>
          </w:p>
          <w:p w14:paraId="603F8AD2" w14:textId="2F300D30" w:rsidR="004948EC" w:rsidRDefault="004948EC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>
              <w:rPr>
                <w:rFonts w:asciiTheme="majorHAnsi" w:hAnsiTheme="majorHAnsi" w:cstheme="majorHAnsi"/>
                <w:color w:val="000000" w:themeColor="text1"/>
              </w:rPr>
              <w:t>с</w:t>
            </w:r>
            <w:r w:rsidR="00C92080" w:rsidRPr="00B52D70">
              <w:rPr>
                <w:rFonts w:asciiTheme="majorHAnsi" w:hAnsiTheme="majorHAnsi" w:cstheme="majorHAnsi"/>
                <w:color w:val="000000" w:themeColor="text1"/>
              </w:rPr>
              <w:t>пецорганизация</w:t>
            </w:r>
            <w:proofErr w:type="spellEnd"/>
          </w:p>
          <w:p w14:paraId="1245A19B" w14:textId="77777777" w:rsidR="004948EC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(по </w:t>
            </w:r>
          </w:p>
          <w:p w14:paraId="7504FECE" w14:textId="7C8EEDCC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необходимости)</w:t>
            </w:r>
          </w:p>
        </w:tc>
      </w:tr>
      <w:tr w:rsidR="00B52D70" w:rsidRPr="00B52D70" w14:paraId="3E23BE45" w14:textId="77777777" w:rsidTr="00F155A5">
        <w:tblPrEx>
          <w:tblBorders>
            <w:top w:val="none" w:sz="0" w:space="0" w:color="auto"/>
          </w:tblBorders>
        </w:tblPrEx>
        <w:tc>
          <w:tcPr>
            <w:tcW w:w="170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23633455" w14:textId="77777777" w:rsidR="004948EC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Песок в </w:t>
            </w:r>
          </w:p>
          <w:p w14:paraId="0E0893B6" w14:textId="6176BDFB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песочницах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0C5137F5" w14:textId="77777777" w:rsidR="004948EC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–  состояние </w:t>
            </w:r>
          </w:p>
          <w:p w14:paraId="7A17763E" w14:textId="2FDB54CE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песка;</w:t>
            </w:r>
          </w:p>
        </w:tc>
        <w:tc>
          <w:tcPr>
            <w:tcW w:w="184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71AA54C" w14:textId="77777777" w:rsidR="004948EC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СП </w:t>
            </w:r>
            <w:proofErr w:type="gramStart"/>
            <w:r w:rsidRPr="00B52D70">
              <w:rPr>
                <w:rFonts w:asciiTheme="majorHAnsi" w:hAnsiTheme="majorHAnsi" w:cstheme="majorHAnsi"/>
                <w:color w:val="000000" w:themeColor="text1"/>
              </w:rPr>
              <w:t>2.4.3648-20</w:t>
            </w:r>
            <w:proofErr w:type="gramEnd"/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, </w:t>
            </w:r>
          </w:p>
          <w:p w14:paraId="4B3D2F55" w14:textId="77777777" w:rsidR="004948EC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СанПиН </w:t>
            </w:r>
          </w:p>
          <w:p w14:paraId="71203383" w14:textId="04444CA6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1.2.3685-21</w:t>
            </w:r>
          </w:p>
        </w:tc>
        <w:tc>
          <w:tcPr>
            <w:tcW w:w="212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0DB73D91" w14:textId="77777777" w:rsidR="004948EC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После каждой </w:t>
            </w:r>
          </w:p>
          <w:p w14:paraId="7B6526B1" w14:textId="054D9E1C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прогулки</w:t>
            </w:r>
          </w:p>
        </w:tc>
        <w:tc>
          <w:tcPr>
            <w:tcW w:w="309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20BCBCC4" w14:textId="77777777" w:rsidR="004948EC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Старший</w:t>
            </w:r>
          </w:p>
          <w:p w14:paraId="728A491C" w14:textId="49C1894A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воспитатель</w:t>
            </w:r>
          </w:p>
        </w:tc>
      </w:tr>
      <w:tr w:rsidR="00B52D70" w:rsidRPr="00B52D70" w14:paraId="11A1E225" w14:textId="77777777" w:rsidTr="00F155A5">
        <w:tblPrEx>
          <w:tblBorders>
            <w:top w:val="none" w:sz="0" w:space="0" w:color="auto"/>
          </w:tblBorders>
        </w:tblPrEx>
        <w:tc>
          <w:tcPr>
            <w:tcW w:w="170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7C4723B8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7E27DA97" w14:textId="77777777" w:rsidR="004948EC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– наличие </w:t>
            </w:r>
          </w:p>
          <w:p w14:paraId="609B72C3" w14:textId="77777777" w:rsidR="004948EC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крышки на </w:t>
            </w:r>
          </w:p>
          <w:p w14:paraId="5032550F" w14:textId="59F9D634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песочнице</w:t>
            </w:r>
          </w:p>
        </w:tc>
        <w:tc>
          <w:tcPr>
            <w:tcW w:w="184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35F60D2C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12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3B6419F7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309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0A44EF6D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B52D70" w:rsidRPr="00B52D70" w14:paraId="52E0C29C" w14:textId="77777777" w:rsidTr="00F155A5">
        <w:tblPrEx>
          <w:tblBorders>
            <w:top w:val="none" w:sz="0" w:space="0" w:color="auto"/>
          </w:tblBorders>
        </w:tblPrEx>
        <w:tc>
          <w:tcPr>
            <w:tcW w:w="170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73614308" w14:textId="77777777" w:rsidR="00DF0FB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Входной </w:t>
            </w:r>
          </w:p>
          <w:p w14:paraId="6DB16524" w14:textId="77777777" w:rsidR="00DF0FB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контроль </w:t>
            </w:r>
          </w:p>
          <w:p w14:paraId="1BE5F934" w14:textId="77777777" w:rsidR="00DF0FB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поступающей </w:t>
            </w:r>
          </w:p>
          <w:p w14:paraId="749A83D3" w14:textId="77777777" w:rsidR="00DF0FB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продукции и </w:t>
            </w:r>
          </w:p>
          <w:p w14:paraId="0A6D6C1A" w14:textId="6095F9BC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lastRenderedPageBreak/>
              <w:t>товаров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08A649EF" w14:textId="77777777" w:rsidR="00DF0FB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lastRenderedPageBreak/>
              <w:t xml:space="preserve">– наличие </w:t>
            </w:r>
          </w:p>
          <w:p w14:paraId="36936BD3" w14:textId="1714E29F" w:rsidR="00DF0FB9" w:rsidRDefault="00DF0FB9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Д</w:t>
            </w:r>
            <w:r w:rsidR="00C92080" w:rsidRPr="00B52D70">
              <w:rPr>
                <w:rFonts w:asciiTheme="majorHAnsi" w:hAnsiTheme="majorHAnsi" w:cstheme="majorHAnsi"/>
                <w:color w:val="000000" w:themeColor="text1"/>
              </w:rPr>
              <w:t>окументов</w:t>
            </w:r>
          </w:p>
          <w:p w14:paraId="0FEE816F" w14:textId="77777777" w:rsidR="00DF0FB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об оценке </w:t>
            </w:r>
          </w:p>
          <w:p w14:paraId="25ACB740" w14:textId="77777777" w:rsidR="00DF0FB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соответствия </w:t>
            </w:r>
          </w:p>
          <w:p w14:paraId="6535DCBC" w14:textId="77777777" w:rsidR="00DF0FB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lastRenderedPageBreak/>
              <w:t xml:space="preserve">(декларация </w:t>
            </w:r>
          </w:p>
          <w:p w14:paraId="22D8DFF0" w14:textId="6DFEDB74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или сертификат);</w:t>
            </w:r>
          </w:p>
        </w:tc>
        <w:tc>
          <w:tcPr>
            <w:tcW w:w="184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760D0DD1" w14:textId="77777777" w:rsidR="00DF0FB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lastRenderedPageBreak/>
              <w:t xml:space="preserve">СП </w:t>
            </w:r>
            <w:proofErr w:type="gramStart"/>
            <w:r w:rsidRPr="00B52D70">
              <w:rPr>
                <w:rFonts w:asciiTheme="majorHAnsi" w:hAnsiTheme="majorHAnsi" w:cstheme="majorHAnsi"/>
                <w:color w:val="000000" w:themeColor="text1"/>
              </w:rPr>
              <w:t>2.4.3648-20</w:t>
            </w:r>
            <w:proofErr w:type="gramEnd"/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, </w:t>
            </w:r>
          </w:p>
          <w:p w14:paraId="7513C064" w14:textId="66C03062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ТР ТС 007/201</w:t>
            </w:r>
          </w:p>
        </w:tc>
        <w:tc>
          <w:tcPr>
            <w:tcW w:w="212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11C8C41A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Каждая партия</w:t>
            </w:r>
          </w:p>
        </w:tc>
        <w:tc>
          <w:tcPr>
            <w:tcW w:w="309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E17D204" w14:textId="26E7942A" w:rsidR="00C92080" w:rsidRPr="00B52D70" w:rsidRDefault="00DF0FB9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Директор</w:t>
            </w:r>
          </w:p>
        </w:tc>
      </w:tr>
      <w:tr w:rsidR="00B52D70" w:rsidRPr="00B52D70" w14:paraId="1C507F48" w14:textId="77777777" w:rsidTr="00F155A5">
        <w:tblPrEx>
          <w:tblBorders>
            <w:top w:val="none" w:sz="0" w:space="0" w:color="auto"/>
          </w:tblBorders>
        </w:tblPrEx>
        <w:tc>
          <w:tcPr>
            <w:tcW w:w="1702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1396CEBD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385818BB" w14:textId="77777777" w:rsidR="00DF0FB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– соответствие </w:t>
            </w:r>
          </w:p>
          <w:p w14:paraId="35E41C6D" w14:textId="77777777" w:rsidR="00DF0FB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упаковки и </w:t>
            </w:r>
          </w:p>
          <w:p w14:paraId="64FF1A4D" w14:textId="77777777" w:rsidR="00DF0FB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маркировки</w:t>
            </w:r>
          </w:p>
          <w:p w14:paraId="1A907A3A" w14:textId="77777777" w:rsidR="00DF0FB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товара </w:t>
            </w:r>
          </w:p>
          <w:p w14:paraId="2E099EF3" w14:textId="77777777" w:rsidR="00DF0FB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требованиям </w:t>
            </w:r>
          </w:p>
          <w:p w14:paraId="6C08C0AA" w14:textId="77777777" w:rsidR="00DF0FB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действующего </w:t>
            </w:r>
          </w:p>
          <w:p w14:paraId="3502D816" w14:textId="77777777" w:rsidR="00DF0FB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законодательства</w:t>
            </w:r>
          </w:p>
          <w:p w14:paraId="3427FDFA" w14:textId="77777777" w:rsidR="00DF0FB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и нормативов </w:t>
            </w:r>
          </w:p>
          <w:p w14:paraId="2FAFC340" w14:textId="77777777" w:rsidR="00DF0FB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(объем </w:t>
            </w:r>
          </w:p>
          <w:p w14:paraId="75C1055F" w14:textId="77777777" w:rsidR="00DF0FB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информации, </w:t>
            </w:r>
          </w:p>
          <w:p w14:paraId="2F723462" w14:textId="77777777" w:rsidR="00DF0FB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наличие текста </w:t>
            </w:r>
          </w:p>
          <w:p w14:paraId="6666C686" w14:textId="77777777" w:rsidR="00DF0FB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на русском языке</w:t>
            </w:r>
          </w:p>
          <w:p w14:paraId="1B85EA00" w14:textId="4B506606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и </w:t>
            </w:r>
            <w:proofErr w:type="gramStart"/>
            <w:r w:rsidRPr="00B52D70">
              <w:rPr>
                <w:rFonts w:asciiTheme="majorHAnsi" w:hAnsiTheme="majorHAnsi" w:cstheme="majorHAnsi"/>
                <w:color w:val="000000" w:themeColor="text1"/>
              </w:rPr>
              <w:t>т.д.</w:t>
            </w:r>
            <w:proofErr w:type="gramEnd"/>
            <w:r w:rsidRPr="00B52D70">
              <w:rPr>
                <w:rFonts w:asciiTheme="majorHAnsi" w:hAnsiTheme="majorHAnsi" w:cstheme="majorHAnsi"/>
                <w:color w:val="000000" w:themeColor="text1"/>
              </w:rPr>
              <w:t>);</w:t>
            </w:r>
          </w:p>
        </w:tc>
        <w:tc>
          <w:tcPr>
            <w:tcW w:w="1842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7B6EC475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12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373C120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3090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AC4D5F1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B52D70" w:rsidRPr="00B52D70" w14:paraId="6B4EFFFC" w14:textId="77777777" w:rsidTr="00F155A5">
        <w:tblPrEx>
          <w:tblBorders>
            <w:top w:val="none" w:sz="0" w:space="0" w:color="auto"/>
          </w:tblBorders>
        </w:tblPrEx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572FA307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left="75" w:right="-1327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DDFA2BB" w14:textId="77777777" w:rsidR="00DF0FB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– соответствие</w:t>
            </w:r>
          </w:p>
          <w:p w14:paraId="3B7262E2" w14:textId="77777777" w:rsidR="00DF0FB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товара </w:t>
            </w:r>
          </w:p>
          <w:p w14:paraId="23BF274A" w14:textId="77777777" w:rsidR="00DF0FB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гигиеническим </w:t>
            </w:r>
          </w:p>
          <w:p w14:paraId="48F9C9C9" w14:textId="77777777" w:rsidR="00DF0FB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нормативам и </w:t>
            </w:r>
          </w:p>
          <w:p w14:paraId="0848A526" w14:textId="77777777" w:rsidR="00DF0FB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санитарным</w:t>
            </w:r>
          </w:p>
          <w:p w14:paraId="6890A5FC" w14:textId="77777777" w:rsidR="00DF0FB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требованиям</w:t>
            </w:r>
          </w:p>
          <w:p w14:paraId="00B53F8F" w14:textId="77777777" w:rsidR="00DF0FB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(наличие </w:t>
            </w:r>
          </w:p>
          <w:p w14:paraId="07502489" w14:textId="3629E7FA" w:rsidR="00DF0FB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з</w:t>
            </w:r>
            <w:r w:rsidR="00DF0FB9">
              <w:rPr>
                <w:rFonts w:asciiTheme="majorHAnsi" w:hAnsiTheme="majorHAnsi" w:cstheme="majorHAnsi"/>
                <w:color w:val="000000" w:themeColor="text1"/>
              </w:rPr>
              <w:t>аг</w:t>
            </w: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рязняющих </w:t>
            </w:r>
          </w:p>
          <w:p w14:paraId="2820646F" w14:textId="77777777" w:rsidR="00DF0FB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воздух веществ, </w:t>
            </w:r>
          </w:p>
          <w:p w14:paraId="58AAF883" w14:textId="77777777" w:rsidR="00DF0FB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возможность </w:t>
            </w:r>
          </w:p>
          <w:p w14:paraId="289A67F6" w14:textId="77777777" w:rsidR="00DF0FB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контакта с </w:t>
            </w:r>
          </w:p>
          <w:p w14:paraId="127AC09F" w14:textId="77777777" w:rsidR="00DF0FB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дезсредствами</w:t>
            </w:r>
            <w:proofErr w:type="spellEnd"/>
          </w:p>
          <w:p w14:paraId="598E3462" w14:textId="46930D8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и </w:t>
            </w:r>
            <w:proofErr w:type="gramStart"/>
            <w:r w:rsidRPr="00B52D70">
              <w:rPr>
                <w:rFonts w:asciiTheme="majorHAnsi" w:hAnsiTheme="majorHAnsi" w:cstheme="majorHAnsi"/>
                <w:color w:val="000000" w:themeColor="text1"/>
              </w:rPr>
              <w:t>т.д.</w:t>
            </w:r>
            <w:proofErr w:type="gramEnd"/>
            <w:r w:rsidRPr="00B52D70">
              <w:rPr>
                <w:rFonts w:asciiTheme="majorHAnsi" w:hAnsiTheme="majorHAnsi" w:cstheme="majorHAnsi"/>
                <w:color w:val="000000" w:themeColor="text1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3F7C8292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left="75" w:right="-1327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26A9F541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left="75" w:right="-1327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61328CC3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left="75" w:right="-1327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B52D70" w:rsidRPr="00B52D70" w14:paraId="0738D229" w14:textId="77777777" w:rsidTr="00F155A5">
        <w:tblPrEx>
          <w:tblBorders>
            <w:top w:val="none" w:sz="0" w:space="0" w:color="auto"/>
          </w:tblBorders>
        </w:tblPrEx>
        <w:tc>
          <w:tcPr>
            <w:tcW w:w="170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1B4E8E13" w14:textId="77777777" w:rsidR="00DF0FB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Внутренняя </w:t>
            </w:r>
          </w:p>
          <w:p w14:paraId="219F22CF" w14:textId="77777777" w:rsidR="00DF0FB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отделка </w:t>
            </w:r>
          </w:p>
          <w:p w14:paraId="50BF5D02" w14:textId="2FAD2CDF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помещений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790ABE1" w14:textId="77777777" w:rsidR="00DF0FB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Состояние </w:t>
            </w:r>
          </w:p>
          <w:p w14:paraId="585FF64F" w14:textId="44540D5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отделки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37198BE2" w14:textId="77777777" w:rsidR="00DF0FB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План-график </w:t>
            </w:r>
          </w:p>
          <w:p w14:paraId="3CBE9BB5" w14:textId="77777777" w:rsidR="00DF0FB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технического </w:t>
            </w:r>
          </w:p>
          <w:p w14:paraId="747913B5" w14:textId="6A182E8C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обслуживания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3F5ECE1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Ежеквартально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76D27F98" w14:textId="77777777" w:rsidR="00DF0FB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Рабочий по</w:t>
            </w:r>
          </w:p>
          <w:p w14:paraId="3A3088AC" w14:textId="77777777" w:rsidR="00DF0FB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обслуживанию </w:t>
            </w:r>
          </w:p>
          <w:p w14:paraId="6C8D63C1" w14:textId="0475E721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здания</w:t>
            </w:r>
          </w:p>
        </w:tc>
      </w:tr>
      <w:tr w:rsidR="00B52D70" w:rsidRPr="00B52D70" w14:paraId="3D50ABCF" w14:textId="77777777" w:rsidTr="00F155A5">
        <w:tblPrEx>
          <w:tblBorders>
            <w:top w:val="none" w:sz="0" w:space="0" w:color="auto"/>
          </w:tblBorders>
        </w:tblPrEx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34A31415" w14:textId="77777777" w:rsidR="00106D24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Контроль</w:t>
            </w:r>
          </w:p>
          <w:p w14:paraId="73C85916" w14:textId="102EBC3F" w:rsidR="00106D24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 </w:t>
            </w:r>
            <w:r w:rsidR="00106D24"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О</w:t>
            </w: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рганизации</w:t>
            </w:r>
          </w:p>
          <w:p w14:paraId="37C73141" w14:textId="77777777" w:rsidR="00106D24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lastRenderedPageBreak/>
              <w:t xml:space="preserve"> питания. </w:t>
            </w:r>
          </w:p>
          <w:p w14:paraId="37B3F7C7" w14:textId="77777777" w:rsidR="00106D24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Контролируемые </w:t>
            </w:r>
          </w:p>
          <w:p w14:paraId="74897F32" w14:textId="77777777" w:rsidR="000E44B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этапы </w:t>
            </w:r>
          </w:p>
          <w:p w14:paraId="6396ACD7" w14:textId="2671A313" w:rsidR="000E44B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технологических </w:t>
            </w:r>
          </w:p>
          <w:p w14:paraId="75E74F0C" w14:textId="77777777" w:rsidR="000E44B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операций и </w:t>
            </w:r>
          </w:p>
          <w:p w14:paraId="6795AD45" w14:textId="77777777" w:rsidR="000E44B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пищевой </w:t>
            </w:r>
          </w:p>
          <w:p w14:paraId="4D66EA87" w14:textId="77777777" w:rsidR="000E44B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продукции </w:t>
            </w:r>
          </w:p>
          <w:p w14:paraId="37BA56C1" w14:textId="77777777" w:rsidR="000E44B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на этапах ее </w:t>
            </w:r>
          </w:p>
          <w:p w14:paraId="7264A2F7" w14:textId="00402439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изготовления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19CCDC83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3344DF4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89F649A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3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45E3556A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B52D70" w:rsidRPr="00B52D70" w14:paraId="5B80D01E" w14:textId="77777777" w:rsidTr="00F155A5">
        <w:tblPrEx>
          <w:tblBorders>
            <w:top w:val="none" w:sz="0" w:space="0" w:color="auto"/>
          </w:tblBorders>
        </w:tblPrEx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28A4107F" w14:textId="77777777" w:rsidR="000E44B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Закупка и </w:t>
            </w:r>
          </w:p>
          <w:p w14:paraId="25052397" w14:textId="77777777" w:rsidR="000E44B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приемка </w:t>
            </w:r>
          </w:p>
          <w:p w14:paraId="247E9C2C" w14:textId="77777777" w:rsidR="000E44B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пищевой </w:t>
            </w:r>
          </w:p>
          <w:p w14:paraId="53B1B1B6" w14:textId="77777777" w:rsidR="000E44B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продукции и </w:t>
            </w:r>
          </w:p>
          <w:p w14:paraId="5ADBF80B" w14:textId="2839FD28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сырья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18D1050" w14:textId="77777777" w:rsidR="000E44B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– качество и </w:t>
            </w:r>
          </w:p>
          <w:p w14:paraId="53509223" w14:textId="77777777" w:rsidR="000E44B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безопасность </w:t>
            </w:r>
          </w:p>
          <w:p w14:paraId="73BBF9FB" w14:textId="77777777" w:rsidR="000E44B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поступивших </w:t>
            </w:r>
          </w:p>
          <w:p w14:paraId="22A80D39" w14:textId="77777777" w:rsidR="000E44B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продуктов и </w:t>
            </w:r>
          </w:p>
          <w:p w14:paraId="69C58DE7" w14:textId="24101049" w:rsidR="000E44B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продовольст</w:t>
            </w:r>
            <w:proofErr w:type="spellEnd"/>
            <w:r w:rsidR="000E44BB">
              <w:rPr>
                <w:rFonts w:asciiTheme="majorHAnsi" w:hAnsiTheme="majorHAnsi" w:cstheme="majorHAnsi"/>
                <w:color w:val="000000" w:themeColor="text1"/>
              </w:rPr>
              <w:t>-</w:t>
            </w:r>
          </w:p>
          <w:p w14:paraId="43C7A1A7" w14:textId="0D72020E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венного сырья;</w:t>
            </w:r>
          </w:p>
          <w:p w14:paraId="1510E527" w14:textId="77777777" w:rsidR="000E44B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– условия </w:t>
            </w:r>
          </w:p>
          <w:p w14:paraId="1A11B21E" w14:textId="77777777" w:rsidR="005F367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доставки </w:t>
            </w:r>
          </w:p>
          <w:p w14:paraId="55EC8B56" w14:textId="77777777" w:rsidR="005F367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продукции</w:t>
            </w:r>
          </w:p>
          <w:p w14:paraId="5C914D79" w14:textId="33EAE8AA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транспортом;</w:t>
            </w:r>
          </w:p>
          <w:p w14:paraId="4D55F193" w14:textId="148A3E81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2A9381E4" w14:textId="77777777" w:rsidR="000E44B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СанПиН </w:t>
            </w:r>
          </w:p>
          <w:p w14:paraId="75216D57" w14:textId="168C9742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2.3/2.4.3590-20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1E6C93C0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Каждая партия</w:t>
            </w:r>
          </w:p>
        </w:tc>
        <w:tc>
          <w:tcPr>
            <w:tcW w:w="3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0327437E" w14:textId="77777777" w:rsidR="000E44BB" w:rsidRDefault="000E44BB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 xml:space="preserve">Директор, </w:t>
            </w:r>
          </w:p>
          <w:p w14:paraId="466CEB04" w14:textId="45B03348" w:rsidR="00C92080" w:rsidRPr="00B52D70" w:rsidRDefault="00F155A5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Старший воспитатель</w:t>
            </w:r>
          </w:p>
        </w:tc>
      </w:tr>
      <w:tr w:rsidR="00B52D70" w:rsidRPr="00B52D70" w14:paraId="59E1BD17" w14:textId="77777777" w:rsidTr="00F155A5">
        <w:tblPrEx>
          <w:tblBorders>
            <w:top w:val="none" w:sz="0" w:space="0" w:color="auto"/>
          </w:tblBorders>
        </w:tblPrEx>
        <w:tc>
          <w:tcPr>
            <w:tcW w:w="170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3B64BCDB" w14:textId="77777777" w:rsidR="000E44B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Хранение </w:t>
            </w:r>
          </w:p>
          <w:p w14:paraId="0560A818" w14:textId="77777777" w:rsidR="000E44B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пищевой </w:t>
            </w:r>
          </w:p>
          <w:p w14:paraId="499843CD" w14:textId="77777777" w:rsidR="000E44B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продукции и </w:t>
            </w:r>
          </w:p>
          <w:p w14:paraId="1EB3C9B9" w14:textId="724E7B45" w:rsidR="000E44B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продовольствен</w:t>
            </w:r>
            <w:proofErr w:type="spellEnd"/>
            <w:r w:rsidR="000E44BB">
              <w:rPr>
                <w:rFonts w:asciiTheme="majorHAnsi" w:hAnsiTheme="majorHAnsi" w:cstheme="majorHAnsi"/>
                <w:color w:val="000000" w:themeColor="text1"/>
              </w:rPr>
              <w:t>-</w:t>
            </w:r>
          </w:p>
          <w:p w14:paraId="77BCFCAA" w14:textId="716DDC92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ного</w:t>
            </w:r>
            <w:proofErr w:type="spellEnd"/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сырья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3597979E" w14:textId="77777777" w:rsidR="000E44B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– сроки и условия</w:t>
            </w:r>
          </w:p>
          <w:p w14:paraId="0AB791E8" w14:textId="77777777" w:rsidR="000E44B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хранения </w:t>
            </w:r>
          </w:p>
          <w:p w14:paraId="18710B01" w14:textId="13A0610B" w:rsidR="000E44B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пищевой </w:t>
            </w:r>
          </w:p>
          <w:p w14:paraId="283609EF" w14:textId="1454E8BB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продукции;</w:t>
            </w:r>
          </w:p>
        </w:tc>
        <w:tc>
          <w:tcPr>
            <w:tcW w:w="184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4D95A0AD" w14:textId="77777777" w:rsidR="000E44B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СанПиН </w:t>
            </w:r>
          </w:p>
          <w:p w14:paraId="3C27D92F" w14:textId="04FF34B4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2.3/2.4.3590-20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FC3C53A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Ежедневно</w:t>
            </w:r>
          </w:p>
        </w:tc>
        <w:tc>
          <w:tcPr>
            <w:tcW w:w="3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04ADA2FF" w14:textId="18E24AD8" w:rsidR="009346A3" w:rsidRDefault="009346A3" w:rsidP="009346A3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Ответственный </w:t>
            </w:r>
          </w:p>
          <w:p w14:paraId="412A0B45" w14:textId="3C5DF18C" w:rsidR="000E44BB" w:rsidRDefault="009346A3" w:rsidP="009346A3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по </w:t>
            </w:r>
            <w:proofErr w:type="gramStart"/>
            <w:r w:rsidRPr="00B52D70">
              <w:rPr>
                <w:rFonts w:asciiTheme="majorHAnsi" w:hAnsiTheme="majorHAnsi" w:cstheme="majorHAnsi"/>
                <w:color w:val="000000" w:themeColor="text1"/>
              </w:rPr>
              <w:t>питанию</w:t>
            </w:r>
            <w:r w:rsidR="000E44BB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  <w:r>
              <w:rPr>
                <w:rFonts w:asciiTheme="majorHAnsi" w:hAnsiTheme="majorHAnsi" w:cstheme="majorHAnsi"/>
                <w:color w:val="000000" w:themeColor="text1"/>
              </w:rPr>
              <w:t>,</w:t>
            </w:r>
            <w:proofErr w:type="gramEnd"/>
          </w:p>
          <w:p w14:paraId="74722426" w14:textId="6156272E" w:rsidR="00C92080" w:rsidRPr="00B52D70" w:rsidRDefault="000E44BB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повар</w:t>
            </w:r>
          </w:p>
        </w:tc>
      </w:tr>
      <w:tr w:rsidR="00B52D70" w:rsidRPr="00B52D70" w14:paraId="2425AC10" w14:textId="77777777" w:rsidTr="00F155A5">
        <w:tblPrEx>
          <w:tblBorders>
            <w:top w:val="none" w:sz="0" w:space="0" w:color="auto"/>
          </w:tblBorders>
        </w:tblPrEx>
        <w:tc>
          <w:tcPr>
            <w:tcW w:w="170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441FFBCA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7BE2781B" w14:textId="77777777" w:rsidR="000E44B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– время смены </w:t>
            </w:r>
          </w:p>
          <w:p w14:paraId="760A7742" w14:textId="77777777" w:rsidR="000E44B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кипяченной </w:t>
            </w:r>
          </w:p>
          <w:p w14:paraId="1A0B4575" w14:textId="3A269AB9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воды;</w:t>
            </w:r>
          </w:p>
        </w:tc>
        <w:tc>
          <w:tcPr>
            <w:tcW w:w="184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3D746183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34CDA76C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Каждые три часа</w:t>
            </w:r>
          </w:p>
        </w:tc>
        <w:tc>
          <w:tcPr>
            <w:tcW w:w="3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05A8C391" w14:textId="77777777" w:rsidR="000E44B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Ответственный </w:t>
            </w:r>
          </w:p>
          <w:p w14:paraId="509CA2FD" w14:textId="0A8E06D5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по питанию</w:t>
            </w:r>
          </w:p>
        </w:tc>
      </w:tr>
      <w:tr w:rsidR="00B52D70" w:rsidRPr="00B52D70" w14:paraId="0CE6CD80" w14:textId="77777777" w:rsidTr="00F155A5">
        <w:tblPrEx>
          <w:tblBorders>
            <w:top w:val="none" w:sz="0" w:space="0" w:color="auto"/>
          </w:tblBorders>
        </w:tblPrEx>
        <w:tc>
          <w:tcPr>
            <w:tcW w:w="170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446A7B8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1AE4C962" w14:textId="77777777" w:rsidR="000E44B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– температура и</w:t>
            </w:r>
          </w:p>
          <w:p w14:paraId="048758BD" w14:textId="77777777" w:rsidR="000E44B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влажность на </w:t>
            </w:r>
          </w:p>
          <w:p w14:paraId="359D29BE" w14:textId="560E7ABC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складе;</w:t>
            </w:r>
          </w:p>
        </w:tc>
        <w:tc>
          <w:tcPr>
            <w:tcW w:w="184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9572714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12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4F8307ED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Ежедневно</w:t>
            </w:r>
          </w:p>
        </w:tc>
        <w:tc>
          <w:tcPr>
            <w:tcW w:w="309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70D3EAE2" w14:textId="1B7C14E7" w:rsidR="00C92080" w:rsidRPr="00B52D70" w:rsidRDefault="000E44BB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Повар</w:t>
            </w:r>
          </w:p>
        </w:tc>
      </w:tr>
      <w:tr w:rsidR="00B52D70" w:rsidRPr="00B52D70" w14:paraId="34BA1A1B" w14:textId="77777777" w:rsidTr="00F155A5">
        <w:tblPrEx>
          <w:tblBorders>
            <w:top w:val="none" w:sz="0" w:space="0" w:color="auto"/>
          </w:tblBorders>
        </w:tblPrEx>
        <w:tc>
          <w:tcPr>
            <w:tcW w:w="170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0D666279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1D98F453" w14:textId="77777777" w:rsidR="000E44B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– температура</w:t>
            </w:r>
          </w:p>
          <w:p w14:paraId="636B0776" w14:textId="643FD22B" w:rsidR="000E44B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  <w:r w:rsidR="000E44BB">
              <w:rPr>
                <w:rFonts w:asciiTheme="majorHAnsi" w:hAnsiTheme="majorHAnsi" w:cstheme="majorHAnsi"/>
                <w:color w:val="000000" w:themeColor="text1"/>
              </w:rPr>
              <w:t>х</w:t>
            </w:r>
            <w:r w:rsidRPr="00B52D70">
              <w:rPr>
                <w:rFonts w:asciiTheme="majorHAnsi" w:hAnsiTheme="majorHAnsi" w:cstheme="majorHAnsi"/>
                <w:color w:val="000000" w:themeColor="text1"/>
              </w:rPr>
              <w:t>олодильного</w:t>
            </w:r>
          </w:p>
          <w:p w14:paraId="2BDC6D90" w14:textId="263D0717" w:rsidR="00C9208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lastRenderedPageBreak/>
              <w:t xml:space="preserve"> оборудования;</w:t>
            </w:r>
          </w:p>
          <w:p w14:paraId="5F132D48" w14:textId="77777777" w:rsidR="009346A3" w:rsidRDefault="009346A3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- распределение</w:t>
            </w:r>
          </w:p>
          <w:p w14:paraId="5795C50C" w14:textId="77777777" w:rsidR="009346A3" w:rsidRDefault="009346A3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 xml:space="preserve"> продуктов в </w:t>
            </w:r>
          </w:p>
          <w:p w14:paraId="0E45C5F7" w14:textId="7DBD05D5" w:rsidR="009346A3" w:rsidRPr="00B52D70" w:rsidRDefault="009346A3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холодильнике</w:t>
            </w:r>
          </w:p>
          <w:p w14:paraId="4263EA3B" w14:textId="7F6E9768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184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0E1DA6C3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12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22934BB3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309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07CBE919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B52D70" w:rsidRPr="00B52D70" w14:paraId="0F300A77" w14:textId="77777777" w:rsidTr="00F155A5">
        <w:tblPrEx>
          <w:tblBorders>
            <w:top w:val="none" w:sz="0" w:space="0" w:color="auto"/>
          </w:tblBorders>
        </w:tblPrEx>
        <w:tc>
          <w:tcPr>
            <w:tcW w:w="170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73C2642B" w14:textId="77777777" w:rsidR="000E44B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Приготовление</w:t>
            </w:r>
          </w:p>
          <w:p w14:paraId="53F06A02" w14:textId="77777777" w:rsidR="000E44B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пищевой </w:t>
            </w:r>
          </w:p>
          <w:p w14:paraId="62885639" w14:textId="0389AE4D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продукции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0C30C5AF" w14:textId="77777777" w:rsidR="000E44B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– соблюдение </w:t>
            </w:r>
          </w:p>
          <w:p w14:paraId="4DD4ADA1" w14:textId="77777777" w:rsidR="000E44B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технологии </w:t>
            </w:r>
          </w:p>
          <w:p w14:paraId="257904C9" w14:textId="77777777" w:rsidR="000E44B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приготовления </w:t>
            </w:r>
          </w:p>
          <w:p w14:paraId="1A2A8A41" w14:textId="77777777" w:rsidR="000E44B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блюд </w:t>
            </w:r>
          </w:p>
          <w:p w14:paraId="2F70F499" w14:textId="1B646907" w:rsidR="000E44B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по </w:t>
            </w: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технологичес</w:t>
            </w:r>
            <w:proofErr w:type="spellEnd"/>
            <w:r w:rsidR="000E44BB">
              <w:rPr>
                <w:rFonts w:asciiTheme="majorHAnsi" w:hAnsiTheme="majorHAnsi" w:cstheme="majorHAnsi"/>
                <w:color w:val="000000" w:themeColor="text1"/>
              </w:rPr>
              <w:t>-</w:t>
            </w:r>
          </w:p>
          <w:p w14:paraId="2360AF70" w14:textId="6D068D8B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ким документам;</w:t>
            </w:r>
          </w:p>
        </w:tc>
        <w:tc>
          <w:tcPr>
            <w:tcW w:w="184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DFFFAF1" w14:textId="77777777" w:rsidR="000E44B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СанПиН </w:t>
            </w:r>
          </w:p>
          <w:p w14:paraId="4F371049" w14:textId="491FA4BE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2.3/2.4.3590-20</w:t>
            </w:r>
          </w:p>
        </w:tc>
        <w:tc>
          <w:tcPr>
            <w:tcW w:w="212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7DDAFF3A" w14:textId="77777777" w:rsidR="009346A3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Каждый </w:t>
            </w:r>
          </w:p>
          <w:p w14:paraId="6AB8D012" w14:textId="77777777" w:rsidR="009346A3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технологический </w:t>
            </w:r>
          </w:p>
          <w:p w14:paraId="0E78ADFE" w14:textId="557E5612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цикл</w:t>
            </w:r>
          </w:p>
        </w:tc>
        <w:tc>
          <w:tcPr>
            <w:tcW w:w="3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2BEE4D39" w14:textId="77777777" w:rsidR="009346A3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Ответственный </w:t>
            </w:r>
          </w:p>
          <w:p w14:paraId="46B7AB36" w14:textId="23130688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по питанию</w:t>
            </w:r>
          </w:p>
        </w:tc>
      </w:tr>
      <w:tr w:rsidR="00B52D70" w:rsidRPr="00B52D70" w14:paraId="0730A752" w14:textId="77777777" w:rsidTr="00F155A5">
        <w:tblPrEx>
          <w:tblBorders>
            <w:top w:val="none" w:sz="0" w:space="0" w:color="auto"/>
          </w:tblBorders>
        </w:tblPrEx>
        <w:tc>
          <w:tcPr>
            <w:tcW w:w="170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410E3486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2E9B7FBA" w14:textId="77777777" w:rsidR="009346A3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– поточность </w:t>
            </w:r>
          </w:p>
          <w:p w14:paraId="26FE7EEF" w14:textId="77777777" w:rsidR="009346A3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технологических </w:t>
            </w:r>
          </w:p>
          <w:p w14:paraId="5901C27C" w14:textId="1E7FC6E8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процессов;</w:t>
            </w:r>
          </w:p>
        </w:tc>
        <w:tc>
          <w:tcPr>
            <w:tcW w:w="184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338EE5AA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12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0C0D83B4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309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7D8234CD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Повар</w:t>
            </w:r>
          </w:p>
        </w:tc>
      </w:tr>
      <w:tr w:rsidR="00B52D70" w:rsidRPr="00B52D70" w14:paraId="7719E99C" w14:textId="77777777" w:rsidTr="00F155A5">
        <w:tblPrEx>
          <w:tblBorders>
            <w:top w:val="none" w:sz="0" w:space="0" w:color="auto"/>
          </w:tblBorders>
        </w:tblPrEx>
        <w:tc>
          <w:tcPr>
            <w:tcW w:w="170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708F983A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36DBA775" w14:textId="77777777" w:rsidR="009346A3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– температура</w:t>
            </w:r>
          </w:p>
          <w:p w14:paraId="4D511C10" w14:textId="77777777" w:rsidR="009346A3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готовности </w:t>
            </w:r>
          </w:p>
          <w:p w14:paraId="75B959A9" w14:textId="6226FF9E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блюд;</w:t>
            </w:r>
          </w:p>
        </w:tc>
        <w:tc>
          <w:tcPr>
            <w:tcW w:w="184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2B19989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25C0166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Каждая партия</w:t>
            </w:r>
          </w:p>
        </w:tc>
        <w:tc>
          <w:tcPr>
            <w:tcW w:w="309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2EAE7DB9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B52D70" w:rsidRPr="00B52D70" w14:paraId="2671BF6C" w14:textId="77777777" w:rsidTr="00F155A5">
        <w:tblPrEx>
          <w:tblBorders>
            <w:top w:val="none" w:sz="0" w:space="0" w:color="auto"/>
          </w:tblBorders>
        </w:tblPrEx>
        <w:tc>
          <w:tcPr>
            <w:tcW w:w="170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382409D9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Готовые блюда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99A8D31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– суточная проба;</w:t>
            </w:r>
          </w:p>
        </w:tc>
        <w:tc>
          <w:tcPr>
            <w:tcW w:w="184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FDF5C81" w14:textId="77777777" w:rsidR="009346A3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СанПиН </w:t>
            </w:r>
          </w:p>
          <w:p w14:paraId="192775F5" w14:textId="27B54330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2.3/2.4.3590-20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03D82333" w14:textId="77777777" w:rsidR="009346A3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Ежедневно от </w:t>
            </w:r>
          </w:p>
          <w:p w14:paraId="19E4F3B9" w14:textId="0D2948BD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каждой партии</w:t>
            </w:r>
          </w:p>
        </w:tc>
        <w:tc>
          <w:tcPr>
            <w:tcW w:w="3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7F66D120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Повар</w:t>
            </w:r>
          </w:p>
        </w:tc>
      </w:tr>
      <w:tr w:rsidR="00B52D70" w:rsidRPr="00B52D70" w14:paraId="5059B2DE" w14:textId="77777777" w:rsidTr="00F155A5">
        <w:tblPrEx>
          <w:tblBorders>
            <w:top w:val="none" w:sz="0" w:space="0" w:color="auto"/>
          </w:tblBorders>
        </w:tblPrEx>
        <w:tc>
          <w:tcPr>
            <w:tcW w:w="170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74C96361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2B953952" w14:textId="77777777" w:rsidR="009346A3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– дата и время </w:t>
            </w:r>
          </w:p>
          <w:p w14:paraId="14873A67" w14:textId="77777777" w:rsidR="009346A3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реализации </w:t>
            </w:r>
          </w:p>
          <w:p w14:paraId="460973A0" w14:textId="3298AD4C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готовых блюд;</w:t>
            </w:r>
          </w:p>
        </w:tc>
        <w:tc>
          <w:tcPr>
            <w:tcW w:w="184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73A59844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32CF4C0F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Каждая партия</w:t>
            </w:r>
          </w:p>
        </w:tc>
        <w:tc>
          <w:tcPr>
            <w:tcW w:w="3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A83BE24" w14:textId="77777777" w:rsidR="009346A3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Ответственный </w:t>
            </w:r>
          </w:p>
          <w:p w14:paraId="55A5AFE4" w14:textId="60E55F3E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по питанию</w:t>
            </w:r>
          </w:p>
        </w:tc>
      </w:tr>
      <w:tr w:rsidR="00B52D70" w:rsidRPr="00B52D70" w14:paraId="5457AA0D" w14:textId="77777777" w:rsidTr="00F155A5">
        <w:tblPrEx>
          <w:tblBorders>
            <w:top w:val="none" w:sz="0" w:space="0" w:color="auto"/>
          </w:tblBorders>
        </w:tblPrEx>
        <w:tc>
          <w:tcPr>
            <w:tcW w:w="170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7423474B" w14:textId="77777777" w:rsidR="005F367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Обработка</w:t>
            </w:r>
          </w:p>
          <w:p w14:paraId="3D99D23C" w14:textId="77777777" w:rsidR="005F367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посуды и </w:t>
            </w:r>
          </w:p>
          <w:p w14:paraId="1C2FBDDA" w14:textId="0872F7D1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инвентаря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3CC35CA8" w14:textId="77777777" w:rsidR="009346A3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– содержание </w:t>
            </w:r>
          </w:p>
          <w:p w14:paraId="2F461CCD" w14:textId="77777777" w:rsidR="009346A3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действующих </w:t>
            </w:r>
          </w:p>
          <w:p w14:paraId="329F1F49" w14:textId="77777777" w:rsidR="009346A3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веществ </w:t>
            </w:r>
          </w:p>
          <w:p w14:paraId="50B36074" w14:textId="0C88159D" w:rsidR="009346A3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дезинфицирую</w:t>
            </w:r>
            <w:r w:rsidR="009346A3">
              <w:rPr>
                <w:rFonts w:asciiTheme="majorHAnsi" w:hAnsiTheme="majorHAnsi" w:cstheme="majorHAnsi"/>
                <w:color w:val="000000" w:themeColor="text1"/>
              </w:rPr>
              <w:t>-</w:t>
            </w:r>
          </w:p>
          <w:p w14:paraId="533EAB3E" w14:textId="77777777" w:rsidR="009346A3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щих</w:t>
            </w:r>
            <w:proofErr w:type="spellEnd"/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средств </w:t>
            </w:r>
          </w:p>
          <w:p w14:paraId="702DA140" w14:textId="77777777" w:rsidR="009346A3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в рабочих </w:t>
            </w:r>
          </w:p>
          <w:p w14:paraId="6E930772" w14:textId="263C3E45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растворах;</w:t>
            </w:r>
          </w:p>
        </w:tc>
        <w:tc>
          <w:tcPr>
            <w:tcW w:w="184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2292481E" w14:textId="77777777" w:rsidR="009346A3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СанПиН </w:t>
            </w:r>
          </w:p>
          <w:p w14:paraId="1991838C" w14:textId="66ECB96C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2.3/2.4.3590-20</w:t>
            </w:r>
          </w:p>
        </w:tc>
        <w:tc>
          <w:tcPr>
            <w:tcW w:w="212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7E705152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Ежедневно</w:t>
            </w:r>
          </w:p>
        </w:tc>
        <w:tc>
          <w:tcPr>
            <w:tcW w:w="3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54F7891" w14:textId="77777777" w:rsidR="009346A3" w:rsidRDefault="009346A3" w:rsidP="009346A3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Ответственный </w:t>
            </w:r>
          </w:p>
          <w:p w14:paraId="35ECB139" w14:textId="64D140BE" w:rsidR="00C92080" w:rsidRPr="00B52D70" w:rsidRDefault="009346A3" w:rsidP="009346A3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по питанию</w:t>
            </w:r>
          </w:p>
        </w:tc>
      </w:tr>
      <w:tr w:rsidR="00B52D70" w:rsidRPr="00B52D70" w14:paraId="62460F78" w14:textId="77777777" w:rsidTr="00F155A5">
        <w:tblPrEx>
          <w:tblBorders>
            <w:top w:val="none" w:sz="0" w:space="0" w:color="auto"/>
          </w:tblBorders>
        </w:tblPrEx>
        <w:tc>
          <w:tcPr>
            <w:tcW w:w="170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4223A677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2527060" w14:textId="77777777" w:rsidR="009346A3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– состояние </w:t>
            </w:r>
          </w:p>
          <w:p w14:paraId="1EFD130B" w14:textId="77777777" w:rsidR="009346A3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оборудования, </w:t>
            </w:r>
          </w:p>
          <w:p w14:paraId="69BC0E53" w14:textId="77777777" w:rsidR="009346A3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инвентаря и </w:t>
            </w:r>
          </w:p>
          <w:p w14:paraId="6CB5F2BA" w14:textId="6DD0438B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lastRenderedPageBreak/>
              <w:t>посуды</w:t>
            </w:r>
          </w:p>
        </w:tc>
        <w:tc>
          <w:tcPr>
            <w:tcW w:w="184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1B2DBF0F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12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45077518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3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0FD5C2D7" w14:textId="77777777" w:rsidR="009346A3" w:rsidRDefault="009346A3" w:rsidP="009346A3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Ответственный </w:t>
            </w:r>
          </w:p>
          <w:p w14:paraId="4A2400F8" w14:textId="16A06BF4" w:rsidR="00C92080" w:rsidRPr="00B52D70" w:rsidRDefault="009346A3" w:rsidP="009346A3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по питанию</w:t>
            </w:r>
          </w:p>
        </w:tc>
      </w:tr>
      <w:tr w:rsidR="00B52D70" w:rsidRPr="00B52D70" w14:paraId="6AD3472B" w14:textId="77777777" w:rsidTr="00F155A5">
        <w:tblPrEx>
          <w:tblBorders>
            <w:top w:val="none" w:sz="0" w:space="0" w:color="auto"/>
          </w:tblBorders>
        </w:tblPrEx>
        <w:tc>
          <w:tcPr>
            <w:tcW w:w="170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34CC6595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30D83ED3" w14:textId="77777777" w:rsidR="009346A3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– обработка </w:t>
            </w:r>
          </w:p>
          <w:p w14:paraId="554CDD74" w14:textId="77777777" w:rsidR="009346A3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инвентаря для </w:t>
            </w:r>
          </w:p>
          <w:p w14:paraId="0F49CDA6" w14:textId="77777777" w:rsidR="009346A3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сырой готовой </w:t>
            </w:r>
          </w:p>
          <w:p w14:paraId="2061C9B1" w14:textId="00D89146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продукции;</w:t>
            </w:r>
          </w:p>
          <w:p w14:paraId="740AB848" w14:textId="77777777" w:rsidR="009346A3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– </w:t>
            </w:r>
            <w:r w:rsidR="009346A3">
              <w:rPr>
                <w:rFonts w:asciiTheme="majorHAnsi" w:hAnsiTheme="majorHAnsi" w:cstheme="majorHAnsi"/>
                <w:color w:val="000000" w:themeColor="text1"/>
              </w:rPr>
              <w:t xml:space="preserve">хранение </w:t>
            </w:r>
          </w:p>
          <w:p w14:paraId="6B725CA6" w14:textId="77777777" w:rsidR="009346A3" w:rsidRDefault="009346A3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 xml:space="preserve">столовой и </w:t>
            </w:r>
          </w:p>
          <w:p w14:paraId="6283467E" w14:textId="58FFE148" w:rsidR="00C92080" w:rsidRPr="00B52D70" w:rsidRDefault="009346A3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кухонной посуды</w:t>
            </w:r>
          </w:p>
        </w:tc>
        <w:tc>
          <w:tcPr>
            <w:tcW w:w="184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1343CA4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12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2C075CDC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3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018BFA6F" w14:textId="77777777" w:rsidR="009346A3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Ответственный </w:t>
            </w:r>
          </w:p>
          <w:p w14:paraId="3182325F" w14:textId="1D592FD0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по питанию</w:t>
            </w:r>
          </w:p>
        </w:tc>
      </w:tr>
      <w:tr w:rsidR="00B52D70" w:rsidRPr="00B52D70" w14:paraId="52CCC2CF" w14:textId="77777777" w:rsidTr="00F155A5">
        <w:tblPrEx>
          <w:tblBorders>
            <w:top w:val="none" w:sz="0" w:space="0" w:color="auto"/>
          </w:tblBorders>
        </w:tblPrEx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17690ED" w14:textId="77777777" w:rsidR="009346A3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Контроль </w:t>
            </w:r>
          </w:p>
          <w:p w14:paraId="2B981817" w14:textId="435752C8" w:rsidR="009346A3" w:rsidRDefault="009346A3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О</w:t>
            </w:r>
            <w:r w:rsidR="00C92080"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беспечения</w:t>
            </w:r>
          </w:p>
          <w:p w14:paraId="59D9A6F9" w14:textId="77777777" w:rsidR="009346A3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 условий </w:t>
            </w:r>
          </w:p>
          <w:p w14:paraId="03BCB042" w14:textId="77777777" w:rsidR="009346A3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воспитательно</w:t>
            </w:r>
            <w:proofErr w:type="spellEnd"/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-</w:t>
            </w:r>
          </w:p>
          <w:p w14:paraId="5C76C06B" w14:textId="77777777" w:rsidR="009346A3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образовательной</w:t>
            </w:r>
          </w:p>
          <w:p w14:paraId="5C18F5B2" w14:textId="78C2990F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 деятельности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44969CC8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1098CCE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466BA71B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3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2AF6A2B5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B52D70" w:rsidRPr="00B52D70" w14:paraId="098F0F7F" w14:textId="77777777" w:rsidTr="00F155A5">
        <w:tblPrEx>
          <w:tblBorders>
            <w:top w:val="none" w:sz="0" w:space="0" w:color="auto"/>
          </w:tblBorders>
        </w:tblPrEx>
        <w:tc>
          <w:tcPr>
            <w:tcW w:w="170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47790063" w14:textId="77777777" w:rsidR="009346A3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Мебель и </w:t>
            </w:r>
          </w:p>
          <w:p w14:paraId="145A5CDD" w14:textId="52C0BF55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оборудование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98408E9" w14:textId="77777777" w:rsidR="009346A3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Оценка</w:t>
            </w:r>
          </w:p>
          <w:p w14:paraId="02F0469E" w14:textId="477C15C2" w:rsidR="009346A3" w:rsidRDefault="009346A3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С</w:t>
            </w:r>
            <w:r w:rsidR="00C92080" w:rsidRPr="00B52D70">
              <w:rPr>
                <w:rFonts w:asciiTheme="majorHAnsi" w:hAnsiTheme="majorHAnsi" w:cstheme="majorHAnsi"/>
                <w:color w:val="000000" w:themeColor="text1"/>
              </w:rPr>
              <w:t>оответствия</w:t>
            </w:r>
          </w:p>
          <w:p w14:paraId="1BCA3143" w14:textId="77777777" w:rsidR="009346A3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мебели </w:t>
            </w:r>
          </w:p>
          <w:p w14:paraId="799E0344" w14:textId="77777777" w:rsidR="009346A3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росто</w:t>
            </w:r>
            <w:proofErr w:type="spellEnd"/>
            <w:r w:rsidRPr="00B52D70">
              <w:rPr>
                <w:rFonts w:asciiTheme="majorHAnsi" w:hAnsiTheme="majorHAnsi" w:cstheme="majorHAnsi"/>
                <w:color w:val="000000" w:themeColor="text1"/>
              </w:rPr>
              <w:t>-</w:t>
            </w:r>
          </w:p>
          <w:p w14:paraId="4653DD68" w14:textId="77777777" w:rsidR="009346A3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возрастным </w:t>
            </w:r>
          </w:p>
          <w:p w14:paraId="32E312B3" w14:textId="77777777" w:rsidR="009346A3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особенностям </w:t>
            </w:r>
          </w:p>
          <w:p w14:paraId="0E833B23" w14:textId="77777777" w:rsidR="0090086F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детей и ее </w:t>
            </w:r>
          </w:p>
          <w:p w14:paraId="69A93FB5" w14:textId="603C9093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расстановка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1CFDF027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СП 2.4.3648-20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1A25570" w14:textId="77777777" w:rsidR="009346A3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2 раз в год, </w:t>
            </w:r>
          </w:p>
          <w:p w14:paraId="54F2C323" w14:textId="6CE9D521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сентябрь, май</w:t>
            </w:r>
          </w:p>
        </w:tc>
        <w:tc>
          <w:tcPr>
            <w:tcW w:w="3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0034EDAF" w14:textId="0D7B18F6" w:rsidR="00C92080" w:rsidRPr="00B52D70" w:rsidRDefault="0055592B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>
              <w:rPr>
                <w:rFonts w:asciiTheme="majorHAnsi" w:hAnsiTheme="majorHAnsi" w:cstheme="majorHAnsi"/>
                <w:color w:val="000000" w:themeColor="text1"/>
              </w:rPr>
              <w:t>Медработнк</w:t>
            </w:r>
            <w:proofErr w:type="spellEnd"/>
          </w:p>
        </w:tc>
      </w:tr>
      <w:tr w:rsidR="00B52D70" w:rsidRPr="00B52D70" w14:paraId="67CD447A" w14:textId="77777777" w:rsidTr="00F155A5">
        <w:tblPrEx>
          <w:tblBorders>
            <w:top w:val="none" w:sz="0" w:space="0" w:color="auto"/>
          </w:tblBorders>
        </w:tblPrEx>
        <w:tc>
          <w:tcPr>
            <w:tcW w:w="170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052221A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5C1961E" w14:textId="77777777" w:rsidR="0090086F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Маркировка </w:t>
            </w:r>
          </w:p>
          <w:p w14:paraId="43EE8106" w14:textId="77777777" w:rsidR="0090086F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мебели в </w:t>
            </w:r>
          </w:p>
          <w:p w14:paraId="228E4BB1" w14:textId="77777777" w:rsidR="0090086F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соответствии </w:t>
            </w:r>
          </w:p>
          <w:p w14:paraId="708D89BA" w14:textId="77777777" w:rsidR="0090086F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с ростовыми </w:t>
            </w:r>
          </w:p>
          <w:p w14:paraId="79F312AE" w14:textId="47FA835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показателями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7D20868F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СП 2.4.3648-20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3D704C6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Каждая партия</w:t>
            </w:r>
          </w:p>
        </w:tc>
        <w:tc>
          <w:tcPr>
            <w:tcW w:w="3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4ADEFE44" w14:textId="6733FB52" w:rsidR="00C92080" w:rsidRPr="00B52D70" w:rsidRDefault="0055592B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>
              <w:rPr>
                <w:rFonts w:asciiTheme="majorHAnsi" w:hAnsiTheme="majorHAnsi" w:cstheme="majorHAnsi"/>
                <w:color w:val="000000" w:themeColor="text1"/>
              </w:rPr>
              <w:t>Медработнк</w:t>
            </w:r>
            <w:proofErr w:type="spellEnd"/>
          </w:p>
        </w:tc>
      </w:tr>
      <w:tr w:rsidR="00B52D70" w:rsidRPr="00B52D70" w14:paraId="547AFCF4" w14:textId="77777777" w:rsidTr="00F155A5">
        <w:tblPrEx>
          <w:tblBorders>
            <w:top w:val="none" w:sz="0" w:space="0" w:color="auto"/>
          </w:tblBorders>
        </w:tblPrEx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1D7A3C3B" w14:textId="77777777" w:rsidR="0090086F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Показатели </w:t>
            </w:r>
          </w:p>
          <w:p w14:paraId="5D696735" w14:textId="2FA94C93" w:rsidR="0055592B" w:rsidRDefault="00FA1309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о</w:t>
            </w:r>
            <w:r w:rsidR="00C92080" w:rsidRPr="00B52D70">
              <w:rPr>
                <w:rFonts w:asciiTheme="majorHAnsi" w:hAnsiTheme="majorHAnsi" w:cstheme="majorHAnsi"/>
                <w:color w:val="000000" w:themeColor="text1"/>
              </w:rPr>
              <w:t>бразовательного</w:t>
            </w:r>
          </w:p>
          <w:p w14:paraId="48C8EAFD" w14:textId="756558EE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процесса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EEBD09D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Режим дня групп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17AEF5AC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СП 2.4.3648-20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2E138AC5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1 раз в неделю</w:t>
            </w:r>
          </w:p>
        </w:tc>
        <w:tc>
          <w:tcPr>
            <w:tcW w:w="3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148B30A2" w14:textId="77777777" w:rsidR="0090086F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Старший </w:t>
            </w:r>
          </w:p>
          <w:p w14:paraId="3EBF85C0" w14:textId="7A4A6ED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воспитатель</w:t>
            </w:r>
          </w:p>
        </w:tc>
      </w:tr>
      <w:tr w:rsidR="00B52D70" w:rsidRPr="00B52D70" w14:paraId="40306696" w14:textId="77777777" w:rsidTr="00F155A5">
        <w:tblPrEx>
          <w:tblBorders>
            <w:top w:val="none" w:sz="0" w:space="0" w:color="auto"/>
          </w:tblBorders>
        </w:tblPrEx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7C81796D" w14:textId="77777777" w:rsidR="00FA130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Контроль </w:t>
            </w:r>
          </w:p>
          <w:p w14:paraId="6C1E46DC" w14:textId="77777777" w:rsidR="00FA130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медицинского </w:t>
            </w:r>
          </w:p>
          <w:p w14:paraId="40FFB9BA" w14:textId="77777777" w:rsidR="00FA130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lastRenderedPageBreak/>
              <w:t xml:space="preserve">обеспечения и </w:t>
            </w:r>
          </w:p>
          <w:p w14:paraId="5D28C16E" w14:textId="77777777" w:rsidR="00FA130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оценка </w:t>
            </w:r>
          </w:p>
          <w:p w14:paraId="0D4F2D39" w14:textId="77777777" w:rsidR="00FA130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состояния </w:t>
            </w:r>
          </w:p>
          <w:p w14:paraId="1168CE83" w14:textId="77777777" w:rsidR="00FA130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здоровья </w:t>
            </w:r>
          </w:p>
          <w:p w14:paraId="172B474F" w14:textId="318689FF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воспитанников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725B6F66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38CD83C2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3F446BF0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3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3EEDB473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B52D70" w:rsidRPr="00B52D70" w14:paraId="286B753A" w14:textId="77777777" w:rsidTr="00F155A5">
        <w:tblPrEx>
          <w:tblBorders>
            <w:top w:val="none" w:sz="0" w:space="0" w:color="auto"/>
          </w:tblBorders>
        </w:tblPrEx>
        <w:tc>
          <w:tcPr>
            <w:tcW w:w="170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1BDC54EC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Здоровье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7F30C3D4" w14:textId="77777777" w:rsidR="00FA130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Утренний прием </w:t>
            </w:r>
          </w:p>
          <w:p w14:paraId="78A0700E" w14:textId="77777777" w:rsidR="00FA130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детей, </w:t>
            </w:r>
          </w:p>
          <w:p w14:paraId="6EB29FB3" w14:textId="0CD59421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термометрия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5A5782F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СП 2.4.3648-20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48007B1D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Ежедневно</w:t>
            </w:r>
          </w:p>
        </w:tc>
        <w:tc>
          <w:tcPr>
            <w:tcW w:w="3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4A19CD5" w14:textId="77777777" w:rsidR="00FA130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Воспитатели, </w:t>
            </w:r>
          </w:p>
          <w:p w14:paraId="557FF1C8" w14:textId="3DF7C086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медработник</w:t>
            </w:r>
          </w:p>
        </w:tc>
      </w:tr>
      <w:tr w:rsidR="00B52D70" w:rsidRPr="00B52D70" w14:paraId="76F00C5E" w14:textId="77777777" w:rsidTr="00F155A5">
        <w:tblPrEx>
          <w:tblBorders>
            <w:top w:val="none" w:sz="0" w:space="0" w:color="auto"/>
          </w:tblBorders>
        </w:tblPrEx>
        <w:tc>
          <w:tcPr>
            <w:tcW w:w="1702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3D7CF74E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7E283EE1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Вакцинация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BF0261A" w14:textId="77777777" w:rsidR="00FA130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Федеральный </w:t>
            </w:r>
          </w:p>
          <w:p w14:paraId="4464C132" w14:textId="77777777" w:rsidR="00FA130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закон </w:t>
            </w:r>
          </w:p>
          <w:p w14:paraId="0D60FEC9" w14:textId="77777777" w:rsidR="00FA130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от 17.09.1998 </w:t>
            </w:r>
          </w:p>
          <w:p w14:paraId="69012BE1" w14:textId="68548436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№ 157-ФЗ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7492E5C7" w14:textId="77777777" w:rsidR="00FA130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В соответствии с национальным </w:t>
            </w:r>
          </w:p>
          <w:p w14:paraId="2A3E1117" w14:textId="77777777" w:rsidR="00FA130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календарем </w:t>
            </w:r>
          </w:p>
          <w:p w14:paraId="28735562" w14:textId="6B9F5B14" w:rsidR="00FA130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профилактичес</w:t>
            </w:r>
            <w:proofErr w:type="spellEnd"/>
            <w:r w:rsidR="00FA1309">
              <w:rPr>
                <w:rFonts w:asciiTheme="majorHAnsi" w:hAnsiTheme="majorHAnsi" w:cstheme="majorHAnsi"/>
                <w:color w:val="000000" w:themeColor="text1"/>
              </w:rPr>
              <w:t>-</w:t>
            </w:r>
          </w:p>
          <w:p w14:paraId="6CFD578A" w14:textId="422BE169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ких прививок</w:t>
            </w:r>
          </w:p>
        </w:tc>
        <w:tc>
          <w:tcPr>
            <w:tcW w:w="309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4E142C30" w14:textId="3D0BD4EB" w:rsidR="00C92080" w:rsidRPr="00B52D70" w:rsidRDefault="0055592B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>
              <w:rPr>
                <w:rFonts w:asciiTheme="majorHAnsi" w:hAnsiTheme="majorHAnsi" w:cstheme="majorHAnsi"/>
                <w:color w:val="000000" w:themeColor="text1"/>
              </w:rPr>
              <w:t>Медработнк</w:t>
            </w:r>
            <w:proofErr w:type="spellEnd"/>
          </w:p>
        </w:tc>
      </w:tr>
      <w:tr w:rsidR="00B52D70" w:rsidRPr="00B52D70" w14:paraId="6D21779F" w14:textId="77777777" w:rsidTr="00F155A5">
        <w:tblPrEx>
          <w:tblBorders>
            <w:top w:val="none" w:sz="0" w:space="0" w:color="auto"/>
          </w:tblBorders>
        </w:tblPrEx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721777AB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left="75" w:right="-1327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3AC4F71E" w14:textId="77777777" w:rsidR="00FA130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Осмотр </w:t>
            </w:r>
          </w:p>
          <w:p w14:paraId="5CE00747" w14:textId="77777777" w:rsidR="00FA130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воспитанников </w:t>
            </w:r>
          </w:p>
          <w:p w14:paraId="0956CF57" w14:textId="31491CBB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на педикулез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78A827E4" w14:textId="77777777" w:rsidR="00FA130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СП 2.4.3648-20, </w:t>
            </w:r>
          </w:p>
          <w:p w14:paraId="76081B34" w14:textId="77777777" w:rsidR="00FA130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СанПиН </w:t>
            </w:r>
          </w:p>
          <w:p w14:paraId="625CE597" w14:textId="660F5A4D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3.2.3215-14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20E0B969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1 раз в месяц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835A5AB" w14:textId="070D0417" w:rsidR="00C92080" w:rsidRPr="00B52D70" w:rsidRDefault="003C6EEE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Медработник</w:t>
            </w:r>
          </w:p>
        </w:tc>
      </w:tr>
      <w:tr w:rsidR="00B52D70" w:rsidRPr="00B52D70" w14:paraId="5C22EB9C" w14:textId="77777777" w:rsidTr="00F155A5">
        <w:tblPrEx>
          <w:tblBorders>
            <w:top w:val="none" w:sz="0" w:space="0" w:color="auto"/>
          </w:tblBorders>
        </w:tblPrEx>
        <w:tc>
          <w:tcPr>
            <w:tcW w:w="1702" w:type="dxa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36BEF6EF" w14:textId="77777777" w:rsidR="003C6EE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Профилактика </w:t>
            </w:r>
          </w:p>
          <w:p w14:paraId="37F6FB2F" w14:textId="02775330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заболеваний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190F0D9F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Оздоровление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718A548A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СП 2.4.3648-20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4460577" w14:textId="77777777" w:rsidR="00FA130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Июнь, июль, </w:t>
            </w:r>
          </w:p>
          <w:p w14:paraId="62DA32C8" w14:textId="300894ED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август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7DB1E36" w14:textId="71D138A7" w:rsidR="00C92080" w:rsidRPr="00B52D70" w:rsidRDefault="003C6EEE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Медработник</w:t>
            </w:r>
          </w:p>
        </w:tc>
      </w:tr>
      <w:tr w:rsidR="00B52D70" w:rsidRPr="00B52D70" w14:paraId="7AE00C4B" w14:textId="77777777" w:rsidTr="00F155A5">
        <w:tblPrEx>
          <w:tblBorders>
            <w:top w:val="none" w:sz="0" w:space="0" w:color="auto"/>
          </w:tblBorders>
        </w:tblPrEx>
        <w:tc>
          <w:tcPr>
            <w:tcW w:w="170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42B5B263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392383D" w14:textId="77777777" w:rsidR="00FA130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Проведение </w:t>
            </w:r>
          </w:p>
          <w:p w14:paraId="51644E81" w14:textId="77777777" w:rsidR="00F155A5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ограничительных </w:t>
            </w:r>
          </w:p>
          <w:p w14:paraId="4F895D53" w14:textId="13AC3B1C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мероприятий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4D49809E" w14:textId="77777777" w:rsidR="00FA130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Программа</w:t>
            </w:r>
          </w:p>
          <w:p w14:paraId="63CE1F6D" w14:textId="2620A43D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мероприятий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3D3A1F78" w14:textId="77777777" w:rsidR="00FA130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При решении </w:t>
            </w:r>
          </w:p>
          <w:p w14:paraId="09323826" w14:textId="79D61CED" w:rsidR="00FA130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Роспотребнадзо</w:t>
            </w:r>
            <w:proofErr w:type="spellEnd"/>
            <w:r w:rsidR="00FA1309">
              <w:rPr>
                <w:rFonts w:asciiTheme="majorHAnsi" w:hAnsiTheme="majorHAnsi" w:cstheme="majorHAnsi"/>
                <w:color w:val="000000" w:themeColor="text1"/>
              </w:rPr>
              <w:t>-</w:t>
            </w:r>
          </w:p>
          <w:p w14:paraId="31921A87" w14:textId="77777777" w:rsidR="003C6EE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ра</w:t>
            </w:r>
            <w:proofErr w:type="spellEnd"/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</w:p>
          <w:p w14:paraId="75989679" w14:textId="7A47DA64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г.</w:t>
            </w:r>
            <w:r w:rsidR="003C6EEE">
              <w:rPr>
                <w:rFonts w:asciiTheme="majorHAnsi" w:hAnsiTheme="majorHAnsi" w:cstheme="majorHAnsi"/>
                <w:color w:val="000000" w:themeColor="text1"/>
              </w:rPr>
              <w:t>Екатеринбурга</w:t>
            </w:r>
            <w:proofErr w:type="spellEnd"/>
          </w:p>
        </w:tc>
        <w:tc>
          <w:tcPr>
            <w:tcW w:w="3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79D1A627" w14:textId="4D56610F" w:rsidR="00C92080" w:rsidRPr="00B52D70" w:rsidRDefault="00FA1309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Директор</w:t>
            </w:r>
          </w:p>
        </w:tc>
      </w:tr>
      <w:tr w:rsidR="00B52D70" w:rsidRPr="00B52D70" w14:paraId="6D146FC7" w14:textId="77777777" w:rsidTr="00F155A5">
        <w:tblPrEx>
          <w:tblBorders>
            <w:top w:val="none" w:sz="0" w:space="0" w:color="auto"/>
          </w:tblBorders>
        </w:tblPrEx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115F5318" w14:textId="77777777" w:rsidR="00FA130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Контроль</w:t>
            </w:r>
          </w:p>
          <w:p w14:paraId="4DD42669" w14:textId="77777777" w:rsidR="00FA130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 соблюдения </w:t>
            </w:r>
          </w:p>
          <w:p w14:paraId="4A4F5554" w14:textId="77777777" w:rsidR="00FA130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личной гигиены, </w:t>
            </w:r>
          </w:p>
          <w:p w14:paraId="0EDD836A" w14:textId="77777777" w:rsidR="00FA130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здоровья и </w:t>
            </w:r>
          </w:p>
          <w:p w14:paraId="278BD7BE" w14:textId="77777777" w:rsidR="00FA130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обучения </w:t>
            </w:r>
          </w:p>
          <w:p w14:paraId="3412BCF4" w14:textId="63073BBE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работников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4DE7A073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4A034460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7A630697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3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4400C864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B52D70" w:rsidRPr="00B52D70" w14:paraId="075EF289" w14:textId="77777777" w:rsidTr="00F155A5">
        <w:tblPrEx>
          <w:tblBorders>
            <w:top w:val="none" w:sz="0" w:space="0" w:color="auto"/>
          </w:tblBorders>
        </w:tblPrEx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4DE3B477" w14:textId="77777777" w:rsidR="00FA130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Состояние </w:t>
            </w:r>
          </w:p>
          <w:p w14:paraId="160326E0" w14:textId="77777777" w:rsidR="00FA130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здоровья </w:t>
            </w:r>
          </w:p>
          <w:p w14:paraId="4D78B3EE" w14:textId="77777777" w:rsidR="00FA130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работников</w:t>
            </w:r>
          </w:p>
          <w:p w14:paraId="44112220" w14:textId="11F70B49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пищеблока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2B4D4561" w14:textId="77777777" w:rsidR="00FA130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Количество </w:t>
            </w:r>
          </w:p>
          <w:p w14:paraId="0AC41B47" w14:textId="77777777" w:rsidR="00FA130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работников с </w:t>
            </w:r>
          </w:p>
          <w:p w14:paraId="4BD6C60E" w14:textId="77777777" w:rsidR="00FA130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инфекционными</w:t>
            </w:r>
          </w:p>
          <w:p w14:paraId="7E1A4D1A" w14:textId="77777777" w:rsidR="00FA130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заболеваниями,</w:t>
            </w:r>
          </w:p>
          <w:p w14:paraId="5192C5D0" w14:textId="77777777" w:rsidR="00FA130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повреждениями </w:t>
            </w:r>
          </w:p>
          <w:p w14:paraId="684BBF25" w14:textId="77777777" w:rsidR="00FA130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lastRenderedPageBreak/>
              <w:t xml:space="preserve">кожных </w:t>
            </w:r>
          </w:p>
          <w:p w14:paraId="6056F0C7" w14:textId="06BBA8EA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покровов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7EDE05B1" w14:textId="77777777" w:rsidR="00FA130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lastRenderedPageBreak/>
              <w:t xml:space="preserve">СанПиН </w:t>
            </w:r>
          </w:p>
          <w:p w14:paraId="025FE341" w14:textId="3CF0D9BD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2.3/2.4.3590-20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17266467" w14:textId="77777777" w:rsidR="00FA130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Ежедневно </w:t>
            </w:r>
          </w:p>
          <w:p w14:paraId="45E9F8A5" w14:textId="77777777" w:rsidR="00FA130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до начала </w:t>
            </w:r>
          </w:p>
          <w:p w14:paraId="3204E522" w14:textId="77777777" w:rsidR="00FA130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рабочей смены </w:t>
            </w:r>
          </w:p>
          <w:p w14:paraId="58E97AE9" w14:textId="77777777" w:rsidR="00FA130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работников</w:t>
            </w:r>
          </w:p>
          <w:p w14:paraId="339DE9BD" w14:textId="00D7266B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пищеблока</w:t>
            </w:r>
          </w:p>
        </w:tc>
        <w:tc>
          <w:tcPr>
            <w:tcW w:w="3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7DD2710" w14:textId="77777777" w:rsidR="003C6EEE" w:rsidRDefault="003C6EEE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Старший</w:t>
            </w:r>
          </w:p>
          <w:p w14:paraId="4C1CC92F" w14:textId="0740B144" w:rsidR="00C92080" w:rsidRPr="00B52D70" w:rsidRDefault="003C6EEE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 xml:space="preserve"> воспитатель</w:t>
            </w:r>
          </w:p>
        </w:tc>
      </w:tr>
      <w:tr w:rsidR="00B52D70" w:rsidRPr="00B52D70" w14:paraId="4B0A51EF" w14:textId="77777777" w:rsidTr="00F155A5">
        <w:tblPrEx>
          <w:tblBorders>
            <w:top w:val="none" w:sz="0" w:space="0" w:color="auto"/>
          </w:tblBorders>
        </w:tblPrEx>
        <w:tc>
          <w:tcPr>
            <w:tcW w:w="170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4913B7BD" w14:textId="77777777" w:rsidR="00FA130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Гигиеническая </w:t>
            </w:r>
          </w:p>
          <w:p w14:paraId="0FF00B9F" w14:textId="77777777" w:rsidR="00FA130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подготовка </w:t>
            </w:r>
          </w:p>
          <w:p w14:paraId="608B18CE" w14:textId="147CB9C9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работников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2B4F293" w14:textId="77777777" w:rsidR="00FA130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Обучение и </w:t>
            </w:r>
          </w:p>
          <w:p w14:paraId="3A3CCBAD" w14:textId="77777777" w:rsidR="00FA130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аттестация </w:t>
            </w:r>
          </w:p>
          <w:p w14:paraId="4ACB5325" w14:textId="77777777" w:rsidR="00FA130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работников </w:t>
            </w:r>
          </w:p>
          <w:p w14:paraId="53438907" w14:textId="495E896F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пищеблока</w:t>
            </w:r>
          </w:p>
        </w:tc>
        <w:tc>
          <w:tcPr>
            <w:tcW w:w="184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CF3A519" w14:textId="77777777" w:rsidR="00FA130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СП 2.4.3648-20,</w:t>
            </w:r>
          </w:p>
          <w:p w14:paraId="71BC0840" w14:textId="77777777" w:rsidR="00FA130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СанПиН </w:t>
            </w:r>
          </w:p>
          <w:p w14:paraId="60ECA47D" w14:textId="5A11A38C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2.3/2.4.3590-20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716F2C2B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Ежегодно</w:t>
            </w:r>
          </w:p>
        </w:tc>
        <w:tc>
          <w:tcPr>
            <w:tcW w:w="309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0FE68E1" w14:textId="2AF6159F" w:rsidR="00C92080" w:rsidRPr="00B52D70" w:rsidRDefault="00FA1309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Директор</w:t>
            </w:r>
          </w:p>
        </w:tc>
      </w:tr>
      <w:tr w:rsidR="00B52D70" w:rsidRPr="00B52D70" w14:paraId="583D77F1" w14:textId="77777777" w:rsidTr="00F155A5">
        <w:tblPrEx>
          <w:tblBorders>
            <w:top w:val="none" w:sz="0" w:space="0" w:color="auto"/>
          </w:tblBorders>
        </w:tblPrEx>
        <w:tc>
          <w:tcPr>
            <w:tcW w:w="170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5F621A0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70DFFE9B" w14:textId="77777777" w:rsidR="00FA130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Обучение и </w:t>
            </w:r>
          </w:p>
          <w:p w14:paraId="5889307E" w14:textId="77777777" w:rsidR="00FA130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аттестация </w:t>
            </w:r>
          </w:p>
          <w:p w14:paraId="46776483" w14:textId="77777777" w:rsidR="00FA130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работников </w:t>
            </w:r>
          </w:p>
          <w:p w14:paraId="5A92B997" w14:textId="77777777" w:rsidR="00FA130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(кроме </w:t>
            </w:r>
          </w:p>
          <w:p w14:paraId="3616A17C" w14:textId="77777777" w:rsidR="00FA130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работников </w:t>
            </w:r>
          </w:p>
          <w:p w14:paraId="2E74F53B" w14:textId="49E6CB6B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пищеблока)</w:t>
            </w:r>
          </w:p>
        </w:tc>
        <w:tc>
          <w:tcPr>
            <w:tcW w:w="184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7F0A6CF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7CB6DD4C" w14:textId="77777777" w:rsidR="00FA1309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Один раз в два </w:t>
            </w:r>
          </w:p>
          <w:p w14:paraId="463C2CE3" w14:textId="3DA84DA1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года</w:t>
            </w:r>
          </w:p>
        </w:tc>
        <w:tc>
          <w:tcPr>
            <w:tcW w:w="309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0D92EA91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</w:tbl>
    <w:p w14:paraId="5D74A99B" w14:textId="77777777" w:rsidR="00C92080" w:rsidRPr="00B52D70" w:rsidRDefault="00C92080" w:rsidP="00C92080">
      <w:pPr>
        <w:autoSpaceDE w:val="0"/>
        <w:autoSpaceDN w:val="0"/>
        <w:adjustRightInd w:val="0"/>
        <w:spacing w:before="100" w:after="100"/>
        <w:ind w:right="-1402"/>
        <w:rPr>
          <w:rFonts w:asciiTheme="majorHAnsi" w:hAnsiTheme="majorHAnsi" w:cstheme="majorHAnsi"/>
          <w:color w:val="000000" w:themeColor="text1"/>
        </w:rPr>
      </w:pPr>
    </w:p>
    <w:p w14:paraId="3F141347" w14:textId="77777777" w:rsidR="00FA1309" w:rsidRDefault="00C92080" w:rsidP="00C92080">
      <w:pPr>
        <w:autoSpaceDE w:val="0"/>
        <w:autoSpaceDN w:val="0"/>
        <w:adjustRightInd w:val="0"/>
        <w:spacing w:before="100" w:after="100"/>
        <w:ind w:right="-1402"/>
        <w:rPr>
          <w:rFonts w:asciiTheme="majorHAnsi" w:hAnsiTheme="majorHAnsi" w:cstheme="majorHAnsi"/>
          <w:b/>
          <w:bCs/>
          <w:color w:val="000000" w:themeColor="text1"/>
        </w:rPr>
      </w:pPr>
      <w:r w:rsidRPr="00B52D70">
        <w:rPr>
          <w:rFonts w:asciiTheme="majorHAnsi" w:hAnsiTheme="majorHAnsi" w:cstheme="majorHAnsi"/>
          <w:b/>
          <w:bCs/>
          <w:color w:val="000000" w:themeColor="text1"/>
        </w:rPr>
        <w:t>8. Перечень форм учета и отчетности, установленной действующим законодательством по </w:t>
      </w:r>
    </w:p>
    <w:p w14:paraId="5F9B8FED" w14:textId="65606BCA" w:rsidR="00C92080" w:rsidRDefault="00C92080" w:rsidP="00C92080">
      <w:pPr>
        <w:autoSpaceDE w:val="0"/>
        <w:autoSpaceDN w:val="0"/>
        <w:adjustRightInd w:val="0"/>
        <w:spacing w:before="100" w:after="100"/>
        <w:ind w:right="-1402"/>
        <w:rPr>
          <w:rFonts w:asciiTheme="majorHAnsi" w:hAnsiTheme="majorHAnsi" w:cstheme="majorHAnsi"/>
          <w:b/>
          <w:bCs/>
          <w:color w:val="000000" w:themeColor="text1"/>
        </w:rPr>
      </w:pPr>
      <w:r w:rsidRPr="00B52D70">
        <w:rPr>
          <w:rFonts w:asciiTheme="majorHAnsi" w:hAnsiTheme="majorHAnsi" w:cstheme="majorHAnsi"/>
          <w:b/>
          <w:bCs/>
          <w:color w:val="000000" w:themeColor="text1"/>
        </w:rPr>
        <w:t>вопросам, связанным с осуществлением производственного контроля</w:t>
      </w:r>
      <w:r w:rsidR="00FA1309">
        <w:rPr>
          <w:rFonts w:asciiTheme="majorHAnsi" w:hAnsiTheme="majorHAnsi" w:cstheme="majorHAnsi"/>
          <w:b/>
          <w:bCs/>
          <w:color w:val="000000" w:themeColor="text1"/>
        </w:rPr>
        <w:t>:</w:t>
      </w:r>
    </w:p>
    <w:p w14:paraId="5DED01F8" w14:textId="77777777" w:rsidR="00FA1309" w:rsidRPr="00B52D70" w:rsidRDefault="00FA1309" w:rsidP="00C92080">
      <w:pPr>
        <w:autoSpaceDE w:val="0"/>
        <w:autoSpaceDN w:val="0"/>
        <w:adjustRightInd w:val="0"/>
        <w:spacing w:before="100" w:after="100"/>
        <w:ind w:right="-1402"/>
        <w:rPr>
          <w:rFonts w:asciiTheme="majorHAnsi" w:hAnsiTheme="majorHAnsi" w:cstheme="majorHAnsi"/>
          <w:color w:val="000000" w:themeColor="text1"/>
        </w:rPr>
      </w:pPr>
    </w:p>
    <w:tbl>
      <w:tblPr>
        <w:tblW w:w="9781" w:type="dxa"/>
        <w:tblInd w:w="-116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2160"/>
        <w:gridCol w:w="3226"/>
      </w:tblGrid>
      <w:tr w:rsidR="00B52D70" w:rsidRPr="00B52D70" w14:paraId="62C320C4" w14:textId="77777777"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DED5129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Наименование форм учета и отчетности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4FCEEC1D" w14:textId="77777777" w:rsidR="00EC2D1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Периодичность</w:t>
            </w:r>
          </w:p>
          <w:p w14:paraId="444F7879" w14:textId="2FB8638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="MS Gothic" w:eastAsia="MS Gothic" w:hAnsi="MS Gothic" w:cs="MS Gothic" w:hint="eastAsia"/>
                <w:color w:val="000000" w:themeColor="text1"/>
              </w:rPr>
              <w:t> </w:t>
            </w: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заполнения</w:t>
            </w:r>
          </w:p>
        </w:tc>
        <w:tc>
          <w:tcPr>
            <w:tcW w:w="3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37CD870F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Ответственное лицо</w:t>
            </w:r>
          </w:p>
        </w:tc>
      </w:tr>
      <w:tr w:rsidR="00B52D70" w:rsidRPr="00B52D70" w14:paraId="2BFCEA83" w14:textId="77777777">
        <w:tblPrEx>
          <w:tblBorders>
            <w:top w:val="none" w:sz="0" w:space="0" w:color="auto"/>
          </w:tblBorders>
        </w:tblPrEx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7E2959AD" w14:textId="77777777" w:rsidR="00EC2D1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Журнал учета температурного режима в </w:t>
            </w:r>
          </w:p>
          <w:p w14:paraId="72CCE2A1" w14:textId="5044E59B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холодильном оборудовании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391F3C1D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Ежедневно</w:t>
            </w:r>
          </w:p>
        </w:tc>
        <w:tc>
          <w:tcPr>
            <w:tcW w:w="3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7E5207A9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Ответственный по питанию</w:t>
            </w:r>
          </w:p>
        </w:tc>
      </w:tr>
      <w:tr w:rsidR="00B52D70" w:rsidRPr="00B52D70" w14:paraId="6373FCAF" w14:textId="77777777">
        <w:tblPrEx>
          <w:tblBorders>
            <w:top w:val="none" w:sz="0" w:space="0" w:color="auto"/>
          </w:tblBorders>
        </w:tblPrEx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39003BC1" w14:textId="77777777" w:rsidR="00EC2D1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Журнал учета температуры и влажности</w:t>
            </w:r>
          </w:p>
          <w:p w14:paraId="20BD70D8" w14:textId="1362310B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в складских помещениях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1E9ECC5D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Ежедневно</w:t>
            </w:r>
          </w:p>
        </w:tc>
        <w:tc>
          <w:tcPr>
            <w:tcW w:w="3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4D12C09C" w14:textId="5248B0C2" w:rsidR="00C92080" w:rsidRPr="00B52D70" w:rsidRDefault="00EC2D1B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Ответственный по питанию</w:t>
            </w:r>
          </w:p>
        </w:tc>
      </w:tr>
      <w:tr w:rsidR="00B52D70" w:rsidRPr="00B52D70" w14:paraId="15ECAE18" w14:textId="77777777">
        <w:tblPrEx>
          <w:tblBorders>
            <w:top w:val="none" w:sz="0" w:space="0" w:color="auto"/>
          </w:tblBorders>
        </w:tblPrEx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73B1A182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Гигиенический журнал (сотрудники)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1ABE8FD4" w14:textId="77777777" w:rsidR="00EC2D1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Ежедневно перед </w:t>
            </w:r>
          </w:p>
          <w:p w14:paraId="76FD5346" w14:textId="77777777" w:rsidR="00EC2D1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началом рабочей </w:t>
            </w:r>
          </w:p>
          <w:p w14:paraId="008DF390" w14:textId="1BA07D8D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смены работников</w:t>
            </w:r>
          </w:p>
        </w:tc>
        <w:tc>
          <w:tcPr>
            <w:tcW w:w="3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0C58E30" w14:textId="1EC5F02A" w:rsidR="00C92080" w:rsidRPr="00B52D70" w:rsidRDefault="00EC2D1B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Старшие воспитатели</w:t>
            </w:r>
          </w:p>
        </w:tc>
      </w:tr>
      <w:tr w:rsidR="00B52D70" w:rsidRPr="00B52D70" w14:paraId="15D355C9" w14:textId="77777777">
        <w:tblPrEx>
          <w:tblBorders>
            <w:top w:val="none" w:sz="0" w:space="0" w:color="auto"/>
          </w:tblBorders>
        </w:tblPrEx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180E21B8" w14:textId="77777777" w:rsidR="00EC2D1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Ведомость контроля за рационом</w:t>
            </w:r>
            <w:r w:rsidR="00EC2D1B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</w:p>
          <w:p w14:paraId="33DF87D1" w14:textId="4B22FB43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питания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216A2023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Ежедневно</w:t>
            </w:r>
          </w:p>
        </w:tc>
        <w:tc>
          <w:tcPr>
            <w:tcW w:w="3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7F5FB5EE" w14:textId="402F8EB5" w:rsidR="00C92080" w:rsidRPr="00846ADD" w:rsidRDefault="00EC2D1B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Ответственный по питанию</w:t>
            </w:r>
          </w:p>
        </w:tc>
      </w:tr>
      <w:tr w:rsidR="00B52D70" w:rsidRPr="00B52D70" w14:paraId="30574305" w14:textId="77777777">
        <w:tblPrEx>
          <w:tblBorders>
            <w:top w:val="none" w:sz="0" w:space="0" w:color="auto"/>
          </w:tblBorders>
        </w:tblPrEx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78ED044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График смены кипяченой воды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BE6F2E4" w14:textId="77777777" w:rsidR="00846AD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Не реже 1 раза</w:t>
            </w:r>
          </w:p>
          <w:p w14:paraId="6CD8AF25" w14:textId="6380B685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каждые 3 часа</w:t>
            </w:r>
          </w:p>
        </w:tc>
        <w:tc>
          <w:tcPr>
            <w:tcW w:w="3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4FC4149A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Ответственный по</w:t>
            </w:r>
            <w:r w:rsidRPr="00B52D70">
              <w:rPr>
                <w:rFonts w:ascii="MS Gothic" w:eastAsia="MS Gothic" w:hAnsi="MS Gothic" w:cs="MS Gothic" w:hint="eastAsia"/>
                <w:color w:val="000000" w:themeColor="text1"/>
              </w:rPr>
              <w:t> </w:t>
            </w:r>
            <w:r w:rsidRPr="00B52D70">
              <w:rPr>
                <w:rFonts w:asciiTheme="majorHAnsi" w:hAnsiTheme="majorHAnsi" w:cstheme="majorHAnsi"/>
                <w:color w:val="000000" w:themeColor="text1"/>
              </w:rPr>
              <w:t>питанию</w:t>
            </w:r>
          </w:p>
        </w:tc>
      </w:tr>
      <w:tr w:rsidR="00B52D70" w:rsidRPr="00B52D70" w14:paraId="16AD51AB" w14:textId="77777777">
        <w:tblPrEx>
          <w:tblBorders>
            <w:top w:val="none" w:sz="0" w:space="0" w:color="auto"/>
          </w:tblBorders>
        </w:tblPrEx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30A51BB2" w14:textId="77777777" w:rsidR="00846ADD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Журнал учета инфекционных </w:t>
            </w:r>
          </w:p>
          <w:p w14:paraId="1EB2DFF3" w14:textId="46010838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заболеваний детей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4F462B8B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По факту</w:t>
            </w:r>
          </w:p>
        </w:tc>
        <w:tc>
          <w:tcPr>
            <w:tcW w:w="3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2014B29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Медработник</w:t>
            </w:r>
          </w:p>
        </w:tc>
      </w:tr>
      <w:tr w:rsidR="00B52D70" w:rsidRPr="00B52D70" w14:paraId="703A2155" w14:textId="77777777">
        <w:tblPrEx>
          <w:tblBorders>
            <w:top w:val="none" w:sz="0" w:space="0" w:color="auto"/>
          </w:tblBorders>
        </w:tblPrEx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1222C492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lastRenderedPageBreak/>
              <w:t>Журнал аварийных ситуаций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ADBD866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По факту</w:t>
            </w:r>
          </w:p>
        </w:tc>
        <w:tc>
          <w:tcPr>
            <w:tcW w:w="3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3F09A635" w14:textId="70745576" w:rsidR="00C92080" w:rsidRPr="00B52D70" w:rsidRDefault="003C6EEE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Директор</w:t>
            </w:r>
          </w:p>
        </w:tc>
      </w:tr>
      <w:tr w:rsidR="00B52D70" w:rsidRPr="00B52D70" w14:paraId="67F8096B" w14:textId="77777777">
        <w:tblPrEx>
          <w:tblBorders>
            <w:top w:val="none" w:sz="0" w:space="0" w:color="auto"/>
          </w:tblBorders>
        </w:tblPrEx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1BE7F8A2" w14:textId="77777777" w:rsidR="003C6EE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Журнал осмотра воспитанников </w:t>
            </w:r>
          </w:p>
          <w:p w14:paraId="011DB12B" w14:textId="39FF8D99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на педикулез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B2278B0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Ежемесячно</w:t>
            </w:r>
          </w:p>
        </w:tc>
        <w:tc>
          <w:tcPr>
            <w:tcW w:w="3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247CEF60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Медработник</w:t>
            </w:r>
          </w:p>
        </w:tc>
      </w:tr>
      <w:tr w:rsidR="00B52D70" w:rsidRPr="00B52D70" w14:paraId="1DC5191B" w14:textId="77777777">
        <w:tblPrEx>
          <w:tblBorders>
            <w:top w:val="none" w:sz="0" w:space="0" w:color="auto"/>
          </w:tblBorders>
        </w:tblPrEx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2745990B" w14:textId="77777777" w:rsidR="003C6EE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Ведомость контроля своевременности</w:t>
            </w:r>
          </w:p>
          <w:p w14:paraId="6598385F" w14:textId="77777777" w:rsidR="003C6EE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прохождения медосмотров и </w:t>
            </w:r>
          </w:p>
          <w:p w14:paraId="2D80C2E1" w14:textId="6BA9A127" w:rsidR="003C6EE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гигиенического</w:t>
            </w:r>
          </w:p>
          <w:p w14:paraId="318E3C04" w14:textId="5F507AB8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обучения</w:t>
            </w:r>
          </w:p>
        </w:tc>
        <w:tc>
          <w:tcPr>
            <w:tcW w:w="216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38A13FBE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По факту</w:t>
            </w:r>
          </w:p>
        </w:tc>
        <w:tc>
          <w:tcPr>
            <w:tcW w:w="322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1D173125" w14:textId="3CCC23DC" w:rsidR="00C92080" w:rsidRPr="00B52D70" w:rsidRDefault="003C6EEE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Директор</w:t>
            </w:r>
          </w:p>
        </w:tc>
      </w:tr>
      <w:tr w:rsidR="00B52D70" w:rsidRPr="00B52D70" w14:paraId="3F72A77F" w14:textId="77777777">
        <w:tblPrEx>
          <w:tblBorders>
            <w:top w:val="none" w:sz="0" w:space="0" w:color="auto"/>
          </w:tblBorders>
        </w:tblPrEx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7DC4809" w14:textId="77777777" w:rsidR="003C6EE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Личные медицинские книжки </w:t>
            </w:r>
          </w:p>
          <w:p w14:paraId="2D60F148" w14:textId="7E888ED4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работников</w:t>
            </w:r>
          </w:p>
        </w:tc>
        <w:tc>
          <w:tcPr>
            <w:tcW w:w="216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7B153424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322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777E32E0" w14:textId="77777777" w:rsidR="00C92080" w:rsidRPr="00B52D70" w:rsidRDefault="00C920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B52D70" w:rsidRPr="00B52D70" w14:paraId="45E2D7D6" w14:textId="77777777">
        <w:tblPrEx>
          <w:tblBorders>
            <w:top w:val="none" w:sz="0" w:space="0" w:color="auto"/>
          </w:tblBorders>
        </w:tblPrEx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1917FB4" w14:textId="77777777" w:rsidR="003C6EE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Журнал регистрации результатов </w:t>
            </w:r>
          </w:p>
          <w:p w14:paraId="2C90912C" w14:textId="38C46633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производственного контроля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411E1D40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По факту</w:t>
            </w:r>
          </w:p>
        </w:tc>
        <w:tc>
          <w:tcPr>
            <w:tcW w:w="3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3B54F90A" w14:textId="0C68AEBE" w:rsidR="00C92080" w:rsidRPr="00B52D70" w:rsidRDefault="003C6EEE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Директор</w:t>
            </w:r>
          </w:p>
        </w:tc>
      </w:tr>
      <w:tr w:rsidR="00B52D70" w:rsidRPr="00B52D70" w14:paraId="0FBAB79C" w14:textId="77777777">
        <w:tblPrEx>
          <w:tblBorders>
            <w:top w:val="none" w:sz="0" w:space="0" w:color="auto"/>
          </w:tblBorders>
        </w:tblPrEx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2A7F1977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Журнал визуального осмотра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6900B335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По факту</w:t>
            </w:r>
          </w:p>
        </w:tc>
        <w:tc>
          <w:tcPr>
            <w:tcW w:w="3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AE7F54F" w14:textId="04F07A28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="MS Gothic" w:eastAsia="MS Gothic" w:hAnsi="MS Gothic" w:cs="MS Gothic" w:hint="eastAsia"/>
                <w:color w:val="000000" w:themeColor="text1"/>
              </w:rPr>
              <w:t> </w:t>
            </w:r>
            <w:r w:rsidR="003C6EEE">
              <w:rPr>
                <w:rFonts w:asciiTheme="majorHAnsi" w:hAnsiTheme="majorHAnsi" w:cstheme="majorHAnsi"/>
                <w:color w:val="000000" w:themeColor="text1"/>
              </w:rPr>
              <w:t>С</w:t>
            </w:r>
            <w:r w:rsidRPr="00B52D70">
              <w:rPr>
                <w:rFonts w:asciiTheme="majorHAnsi" w:hAnsiTheme="majorHAnsi" w:cstheme="majorHAnsi"/>
                <w:color w:val="000000" w:themeColor="text1"/>
              </w:rPr>
              <w:t>тарший воспитатель</w:t>
            </w:r>
          </w:p>
        </w:tc>
      </w:tr>
      <w:tr w:rsidR="00B52D70" w:rsidRPr="00B52D70" w14:paraId="1451EB41" w14:textId="77777777">
        <w:tblPrEx>
          <w:tblBorders>
            <w:top w:val="none" w:sz="0" w:space="0" w:color="auto"/>
          </w:tblBorders>
        </w:tblPrEx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2975E345" w14:textId="77777777" w:rsidR="003C6EE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Журнал инструментальных </w:t>
            </w:r>
          </w:p>
          <w:p w14:paraId="538C875D" w14:textId="77777777" w:rsidR="003C6EE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и лабораторных методов </w:t>
            </w:r>
          </w:p>
          <w:p w14:paraId="7F18B6E8" w14:textId="77777777" w:rsidR="003C6EE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производственного контроля и </w:t>
            </w:r>
          </w:p>
          <w:p w14:paraId="64BE27B9" w14:textId="77777777" w:rsidR="003C6EE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протоколы лабораторных </w:t>
            </w:r>
          </w:p>
          <w:p w14:paraId="0922A255" w14:textId="722DDE82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испытаний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10BA555F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По факту</w:t>
            </w:r>
          </w:p>
        </w:tc>
        <w:tc>
          <w:tcPr>
            <w:tcW w:w="3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769E3B8" w14:textId="3F475445" w:rsidR="00C92080" w:rsidRPr="00B52D70" w:rsidRDefault="003C6EEE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Директор</w:t>
            </w:r>
          </w:p>
        </w:tc>
      </w:tr>
    </w:tbl>
    <w:p w14:paraId="6861F2B5" w14:textId="77777777" w:rsidR="003C6EEE" w:rsidRDefault="003C6EEE" w:rsidP="00C92080">
      <w:pPr>
        <w:autoSpaceDE w:val="0"/>
        <w:autoSpaceDN w:val="0"/>
        <w:adjustRightInd w:val="0"/>
        <w:spacing w:before="100" w:after="100"/>
        <w:ind w:right="-1402"/>
        <w:rPr>
          <w:rFonts w:asciiTheme="majorHAnsi" w:hAnsiTheme="majorHAnsi" w:cstheme="majorHAnsi"/>
          <w:b/>
          <w:bCs/>
          <w:color w:val="000000" w:themeColor="text1"/>
        </w:rPr>
      </w:pPr>
    </w:p>
    <w:p w14:paraId="6365A62C" w14:textId="77777777" w:rsidR="00F155A5" w:rsidRDefault="00C92080" w:rsidP="00C92080">
      <w:pPr>
        <w:autoSpaceDE w:val="0"/>
        <w:autoSpaceDN w:val="0"/>
        <w:adjustRightInd w:val="0"/>
        <w:spacing w:before="100" w:after="100"/>
        <w:ind w:right="-1402"/>
        <w:rPr>
          <w:rFonts w:asciiTheme="majorHAnsi" w:hAnsiTheme="majorHAnsi" w:cstheme="majorHAnsi"/>
          <w:b/>
          <w:bCs/>
          <w:color w:val="000000" w:themeColor="text1"/>
        </w:rPr>
      </w:pPr>
      <w:r w:rsidRPr="00B52D70">
        <w:rPr>
          <w:rFonts w:asciiTheme="majorHAnsi" w:hAnsiTheme="majorHAnsi" w:cstheme="majorHAnsi"/>
          <w:b/>
          <w:bCs/>
          <w:color w:val="000000" w:themeColor="text1"/>
        </w:rPr>
        <w:t>9. Перечень возможных аварийных ситуаций, связанных с остановкой производства, нарушениями технологических процессов, иных создающих угрозу санитарно-эпидемиологическому благополучию населения ситуаций, при возникновении которых осуществляется информирование населения,</w:t>
      </w:r>
    </w:p>
    <w:p w14:paraId="498737F7" w14:textId="77777777" w:rsidR="00F155A5" w:rsidRDefault="00C92080" w:rsidP="00C92080">
      <w:pPr>
        <w:autoSpaceDE w:val="0"/>
        <w:autoSpaceDN w:val="0"/>
        <w:adjustRightInd w:val="0"/>
        <w:spacing w:before="100" w:after="100"/>
        <w:ind w:right="-1402"/>
        <w:rPr>
          <w:rFonts w:asciiTheme="majorHAnsi" w:hAnsiTheme="majorHAnsi" w:cstheme="majorHAnsi"/>
          <w:b/>
          <w:bCs/>
          <w:color w:val="000000" w:themeColor="text1"/>
        </w:rPr>
      </w:pPr>
      <w:r w:rsidRPr="00B52D70">
        <w:rPr>
          <w:rFonts w:asciiTheme="majorHAnsi" w:hAnsiTheme="majorHAnsi" w:cstheme="majorHAnsi"/>
          <w:b/>
          <w:bCs/>
          <w:color w:val="000000" w:themeColor="text1"/>
        </w:rPr>
        <w:t xml:space="preserve"> органов местного самоуправления, органов, уполномоченных осуществлять государственный </w:t>
      </w:r>
    </w:p>
    <w:p w14:paraId="10AAA792" w14:textId="4DA4E237" w:rsidR="00C92080" w:rsidRDefault="00C92080" w:rsidP="00C92080">
      <w:pPr>
        <w:autoSpaceDE w:val="0"/>
        <w:autoSpaceDN w:val="0"/>
        <w:adjustRightInd w:val="0"/>
        <w:spacing w:before="100" w:after="100"/>
        <w:ind w:right="-1402"/>
        <w:rPr>
          <w:rFonts w:asciiTheme="majorHAnsi" w:hAnsiTheme="majorHAnsi" w:cstheme="majorHAnsi"/>
          <w:b/>
          <w:bCs/>
          <w:color w:val="000000" w:themeColor="text1"/>
        </w:rPr>
      </w:pPr>
      <w:r w:rsidRPr="00B52D70">
        <w:rPr>
          <w:rFonts w:asciiTheme="majorHAnsi" w:hAnsiTheme="majorHAnsi" w:cstheme="majorHAnsi"/>
          <w:b/>
          <w:bCs/>
          <w:color w:val="000000" w:themeColor="text1"/>
        </w:rPr>
        <w:t>санитарно-эпидемиологический надзор</w:t>
      </w:r>
      <w:r w:rsidR="003C6EEE">
        <w:rPr>
          <w:rFonts w:asciiTheme="majorHAnsi" w:hAnsiTheme="majorHAnsi" w:cstheme="majorHAnsi"/>
          <w:b/>
          <w:bCs/>
          <w:color w:val="000000" w:themeColor="text1"/>
        </w:rPr>
        <w:t>:</w:t>
      </w:r>
    </w:p>
    <w:p w14:paraId="3FC78F7D" w14:textId="77777777" w:rsidR="003C6EEE" w:rsidRPr="00B52D70" w:rsidRDefault="003C6EEE" w:rsidP="00C92080">
      <w:pPr>
        <w:autoSpaceDE w:val="0"/>
        <w:autoSpaceDN w:val="0"/>
        <w:adjustRightInd w:val="0"/>
        <w:spacing w:before="100" w:after="100"/>
        <w:ind w:right="-1402"/>
        <w:rPr>
          <w:rFonts w:asciiTheme="majorHAnsi" w:hAnsiTheme="majorHAnsi" w:cstheme="majorHAnsi"/>
          <w:color w:val="000000" w:themeColor="text1"/>
        </w:rPr>
      </w:pPr>
    </w:p>
    <w:tbl>
      <w:tblPr>
        <w:tblW w:w="9856" w:type="dxa"/>
        <w:tblInd w:w="-116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35"/>
        <w:gridCol w:w="2975"/>
        <w:gridCol w:w="6146"/>
      </w:tblGrid>
      <w:tr w:rsidR="00B52D70" w:rsidRPr="00B52D70" w14:paraId="65192515" w14:textId="77777777">
        <w:tc>
          <w:tcPr>
            <w:tcW w:w="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7DEB4402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№п/п</w:t>
            </w:r>
          </w:p>
        </w:tc>
        <w:tc>
          <w:tcPr>
            <w:tcW w:w="2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459CF4DE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Ситуация</w:t>
            </w:r>
          </w:p>
        </w:tc>
        <w:tc>
          <w:tcPr>
            <w:tcW w:w="6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316AB11B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Действия</w:t>
            </w:r>
          </w:p>
        </w:tc>
      </w:tr>
      <w:tr w:rsidR="00B52D70" w:rsidRPr="00B52D70" w14:paraId="428D4BF1" w14:textId="77777777">
        <w:tblPrEx>
          <w:tblBorders>
            <w:top w:val="none" w:sz="0" w:space="0" w:color="auto"/>
          </w:tblBorders>
        </w:tblPrEx>
        <w:tc>
          <w:tcPr>
            <w:tcW w:w="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10B09363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1.</w:t>
            </w:r>
          </w:p>
        </w:tc>
        <w:tc>
          <w:tcPr>
            <w:tcW w:w="2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3C04728C" w14:textId="77777777" w:rsidR="003C6EE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="MS Gothic" w:eastAsia="MS Gothic" w:hAnsi="MS Gothic" w:cs="MS Gothic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Плановое прекращение</w:t>
            </w:r>
            <w:r w:rsidRPr="00B52D70">
              <w:rPr>
                <w:rFonts w:ascii="MS Gothic" w:eastAsia="MS Gothic" w:hAnsi="MS Gothic" w:cs="MS Gothic" w:hint="eastAsia"/>
                <w:color w:val="000000" w:themeColor="text1"/>
              </w:rPr>
              <w:t> </w:t>
            </w:r>
          </w:p>
          <w:p w14:paraId="71187021" w14:textId="77777777" w:rsidR="003C6EE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подачи водопроводной</w:t>
            </w:r>
          </w:p>
          <w:p w14:paraId="611300FF" w14:textId="11AB3B8E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="MS Gothic" w:eastAsia="MS Gothic" w:hAnsi="MS Gothic" w:cs="MS Gothic" w:hint="eastAsia"/>
                <w:color w:val="000000" w:themeColor="text1"/>
              </w:rPr>
              <w:t> </w:t>
            </w:r>
            <w:r w:rsidRPr="00B52D70">
              <w:rPr>
                <w:rFonts w:asciiTheme="majorHAnsi" w:hAnsiTheme="majorHAnsi" w:cstheme="majorHAnsi"/>
                <w:color w:val="000000" w:themeColor="text1"/>
              </w:rPr>
              <w:t>воды более 3 часов</w:t>
            </w:r>
          </w:p>
        </w:tc>
        <w:tc>
          <w:tcPr>
            <w:tcW w:w="6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311A3425" w14:textId="77777777" w:rsidR="00C92080" w:rsidRPr="00B52D70" w:rsidRDefault="00C92080" w:rsidP="003C6EEE">
            <w:pPr>
              <w:tabs>
                <w:tab w:val="left" w:pos="720"/>
              </w:tabs>
              <w:autoSpaceDE w:val="0"/>
              <w:autoSpaceDN w:val="0"/>
              <w:adjustRightInd w:val="0"/>
              <w:spacing w:before="100" w:after="100"/>
              <w:ind w:left="780" w:right="-122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•</w:t>
            </w:r>
            <w:r w:rsidRPr="00B52D70">
              <w:rPr>
                <w:rFonts w:asciiTheme="majorHAnsi" w:hAnsiTheme="majorHAnsi" w:cstheme="majorHAnsi"/>
                <w:color w:val="000000" w:themeColor="text1"/>
              </w:rPr>
              <w:tab/>
              <w:t>прекращение работы пищеблока;</w:t>
            </w:r>
          </w:p>
          <w:p w14:paraId="554F2C6F" w14:textId="77777777" w:rsidR="00C92080" w:rsidRPr="00B52D70" w:rsidRDefault="00C92080" w:rsidP="003C6EEE">
            <w:pPr>
              <w:tabs>
                <w:tab w:val="left" w:pos="720"/>
              </w:tabs>
              <w:autoSpaceDE w:val="0"/>
              <w:autoSpaceDN w:val="0"/>
              <w:adjustRightInd w:val="0"/>
              <w:spacing w:before="100" w:after="100"/>
              <w:ind w:left="780" w:right="-122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•</w:t>
            </w:r>
            <w:r w:rsidRPr="00B52D70">
              <w:rPr>
                <w:rFonts w:asciiTheme="majorHAnsi" w:hAnsiTheme="majorHAnsi" w:cstheme="majorHAnsi"/>
                <w:color w:val="000000" w:themeColor="text1"/>
              </w:rPr>
              <w:tab/>
              <w:t>сокращение рабочего дня;</w:t>
            </w:r>
          </w:p>
          <w:p w14:paraId="7E8524A7" w14:textId="77777777" w:rsidR="003C6EEE" w:rsidRDefault="00C92080" w:rsidP="003C6EEE">
            <w:pPr>
              <w:tabs>
                <w:tab w:val="left" w:pos="720"/>
              </w:tabs>
              <w:autoSpaceDE w:val="0"/>
              <w:autoSpaceDN w:val="0"/>
              <w:adjustRightInd w:val="0"/>
              <w:spacing w:before="100" w:after="100"/>
              <w:ind w:left="780" w:right="-122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•</w:t>
            </w:r>
            <w:r w:rsidRPr="00B52D70">
              <w:rPr>
                <w:rFonts w:asciiTheme="majorHAnsi" w:hAnsiTheme="majorHAnsi" w:cstheme="majorHAnsi"/>
                <w:color w:val="000000" w:themeColor="text1"/>
              </w:rPr>
              <w:tab/>
              <w:t xml:space="preserve">организация подвоза воды </w:t>
            </w:r>
          </w:p>
          <w:p w14:paraId="5968729E" w14:textId="51928F02" w:rsidR="00C92080" w:rsidRPr="00B52D70" w:rsidRDefault="00C92080" w:rsidP="003C6EEE">
            <w:pPr>
              <w:tabs>
                <w:tab w:val="left" w:pos="720"/>
              </w:tabs>
              <w:autoSpaceDE w:val="0"/>
              <w:autoSpaceDN w:val="0"/>
              <w:adjustRightInd w:val="0"/>
              <w:spacing w:before="100" w:after="100"/>
              <w:ind w:left="780" w:right="-122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для технических целей;</w:t>
            </w:r>
          </w:p>
          <w:p w14:paraId="1919E4B1" w14:textId="77777777" w:rsidR="003C6EEE" w:rsidRDefault="00C92080" w:rsidP="003C6EEE">
            <w:pPr>
              <w:tabs>
                <w:tab w:val="left" w:pos="720"/>
              </w:tabs>
              <w:autoSpaceDE w:val="0"/>
              <w:autoSpaceDN w:val="0"/>
              <w:adjustRightInd w:val="0"/>
              <w:spacing w:before="100" w:after="100"/>
              <w:ind w:left="780" w:right="-122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•</w:t>
            </w:r>
            <w:r w:rsidRPr="00B52D70">
              <w:rPr>
                <w:rFonts w:asciiTheme="majorHAnsi" w:hAnsiTheme="majorHAnsi" w:cstheme="majorHAnsi"/>
                <w:color w:val="000000" w:themeColor="text1"/>
              </w:rPr>
              <w:tab/>
              <w:t xml:space="preserve">обеспечение запаса бутилированной </w:t>
            </w:r>
          </w:p>
          <w:p w14:paraId="1701FE81" w14:textId="54DC0E35" w:rsidR="00C92080" w:rsidRPr="00B52D70" w:rsidRDefault="00C92080" w:rsidP="003C6EEE">
            <w:pPr>
              <w:tabs>
                <w:tab w:val="left" w:pos="720"/>
              </w:tabs>
              <w:autoSpaceDE w:val="0"/>
              <w:autoSpaceDN w:val="0"/>
              <w:adjustRightInd w:val="0"/>
              <w:spacing w:before="100" w:after="100"/>
              <w:ind w:left="780" w:right="-122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минеральной воды</w:t>
            </w:r>
          </w:p>
        </w:tc>
      </w:tr>
      <w:tr w:rsidR="00B52D70" w:rsidRPr="00B52D70" w14:paraId="233ED601" w14:textId="77777777">
        <w:tblPrEx>
          <w:tblBorders>
            <w:top w:val="none" w:sz="0" w:space="0" w:color="auto"/>
          </w:tblBorders>
        </w:tblPrEx>
        <w:tc>
          <w:tcPr>
            <w:tcW w:w="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41A7356A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lastRenderedPageBreak/>
              <w:t>2.</w:t>
            </w:r>
          </w:p>
        </w:tc>
        <w:tc>
          <w:tcPr>
            <w:tcW w:w="2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3C70DB78" w14:textId="77777777" w:rsidR="003C6EE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="MS Gothic" w:eastAsia="MS Gothic" w:hAnsi="MS Gothic" w:cs="MS Gothic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Возникновение</w:t>
            </w:r>
            <w:r w:rsidRPr="00B52D70">
              <w:rPr>
                <w:rFonts w:ascii="MS Gothic" w:eastAsia="MS Gothic" w:hAnsi="MS Gothic" w:cs="MS Gothic" w:hint="eastAsia"/>
                <w:color w:val="000000" w:themeColor="text1"/>
              </w:rPr>
              <w:t> </w:t>
            </w:r>
          </w:p>
          <w:p w14:paraId="352E1D01" w14:textId="77777777" w:rsidR="003C6EE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заболеваний: </w:t>
            </w:r>
          </w:p>
          <w:p w14:paraId="4B998B01" w14:textId="77777777" w:rsidR="003C6EE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педикулез и</w:t>
            </w:r>
            <w:r w:rsidRPr="00B52D70">
              <w:rPr>
                <w:rFonts w:ascii="MS Gothic" w:eastAsia="MS Gothic" w:hAnsi="MS Gothic" w:cs="MS Gothic" w:hint="eastAsia"/>
                <w:color w:val="000000" w:themeColor="text1"/>
              </w:rPr>
              <w:t> </w:t>
            </w: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др. </w:t>
            </w:r>
          </w:p>
          <w:p w14:paraId="46B90DAE" w14:textId="451B83BC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– 5 и более случаев</w:t>
            </w:r>
          </w:p>
        </w:tc>
        <w:tc>
          <w:tcPr>
            <w:tcW w:w="6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4800AAD0" w14:textId="77777777" w:rsidR="003C6EEE" w:rsidRDefault="00C92080" w:rsidP="003C6EEE">
            <w:pPr>
              <w:tabs>
                <w:tab w:val="left" w:pos="720"/>
              </w:tabs>
              <w:autoSpaceDE w:val="0"/>
              <w:autoSpaceDN w:val="0"/>
              <w:adjustRightInd w:val="0"/>
              <w:spacing w:before="100" w:after="100"/>
              <w:ind w:left="780" w:right="-122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•</w:t>
            </w:r>
            <w:r w:rsidRPr="00B52D70">
              <w:rPr>
                <w:rFonts w:asciiTheme="majorHAnsi" w:hAnsiTheme="majorHAnsi" w:cstheme="majorHAnsi"/>
                <w:color w:val="000000" w:themeColor="text1"/>
              </w:rPr>
              <w:tab/>
              <w:t>ежедневно влажная уборка помещений</w:t>
            </w:r>
          </w:p>
          <w:p w14:paraId="60CB15F9" w14:textId="4E5D8F77" w:rsidR="003C6EEE" w:rsidRDefault="00C92080" w:rsidP="003C6EEE">
            <w:pPr>
              <w:tabs>
                <w:tab w:val="left" w:pos="720"/>
              </w:tabs>
              <w:autoSpaceDE w:val="0"/>
              <w:autoSpaceDN w:val="0"/>
              <w:adjustRightInd w:val="0"/>
              <w:spacing w:before="100" w:after="100"/>
              <w:ind w:left="780" w:right="-122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  <w:proofErr w:type="gramStart"/>
            <w:r w:rsidR="0055592B">
              <w:rPr>
                <w:rFonts w:asciiTheme="majorHAnsi" w:hAnsiTheme="majorHAnsi" w:cstheme="majorHAnsi"/>
                <w:color w:val="000000" w:themeColor="text1"/>
              </w:rPr>
              <w:t xml:space="preserve">с </w:t>
            </w:r>
            <w:r w:rsidRPr="00B52D70">
              <w:rPr>
                <w:rFonts w:asciiTheme="majorHAnsi" w:hAnsiTheme="majorHAnsi" w:cstheme="majorHAnsi"/>
                <w:color w:val="000000" w:themeColor="text1"/>
              </w:rPr>
              <w:t>применением соды,</w:t>
            </w:r>
            <w:proofErr w:type="gramEnd"/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мыла и </w:t>
            </w:r>
          </w:p>
          <w:p w14:paraId="444EB4D0" w14:textId="5CA5D436" w:rsidR="00C92080" w:rsidRPr="00B52D70" w:rsidRDefault="00C92080" w:rsidP="003C6EEE">
            <w:pPr>
              <w:tabs>
                <w:tab w:val="left" w:pos="720"/>
              </w:tabs>
              <w:autoSpaceDE w:val="0"/>
              <w:autoSpaceDN w:val="0"/>
              <w:adjustRightInd w:val="0"/>
              <w:spacing w:before="100" w:after="100"/>
              <w:ind w:left="780" w:right="-122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дезинфицирующих средств;</w:t>
            </w:r>
          </w:p>
          <w:p w14:paraId="1A7B58EB" w14:textId="77777777" w:rsidR="00C92080" w:rsidRPr="00B52D70" w:rsidRDefault="00C92080" w:rsidP="003C6EEE">
            <w:pPr>
              <w:tabs>
                <w:tab w:val="left" w:pos="720"/>
              </w:tabs>
              <w:autoSpaceDE w:val="0"/>
              <w:autoSpaceDN w:val="0"/>
              <w:adjustRightInd w:val="0"/>
              <w:spacing w:before="100" w:after="100"/>
              <w:ind w:left="780" w:right="-122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•</w:t>
            </w:r>
            <w:r w:rsidRPr="00B52D70">
              <w:rPr>
                <w:rFonts w:asciiTheme="majorHAnsi" w:hAnsiTheme="majorHAnsi" w:cstheme="majorHAnsi"/>
                <w:color w:val="000000" w:themeColor="text1"/>
              </w:rPr>
              <w:tab/>
              <w:t>проветривание;</w:t>
            </w:r>
          </w:p>
          <w:p w14:paraId="0B112B4A" w14:textId="77777777" w:rsidR="003C6EEE" w:rsidRDefault="00C92080" w:rsidP="003C6EEE">
            <w:pPr>
              <w:tabs>
                <w:tab w:val="left" w:pos="720"/>
              </w:tabs>
              <w:autoSpaceDE w:val="0"/>
              <w:autoSpaceDN w:val="0"/>
              <w:adjustRightInd w:val="0"/>
              <w:spacing w:before="100" w:after="100"/>
              <w:ind w:left="780" w:right="-122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•</w:t>
            </w:r>
            <w:r w:rsidRPr="00B52D70">
              <w:rPr>
                <w:rFonts w:asciiTheme="majorHAnsi" w:hAnsiTheme="majorHAnsi" w:cstheme="majorHAnsi"/>
                <w:color w:val="000000" w:themeColor="text1"/>
              </w:rPr>
              <w:tab/>
              <w:t xml:space="preserve">наблюдение за детьми, контактирующими </w:t>
            </w:r>
          </w:p>
          <w:p w14:paraId="090F028C" w14:textId="6A16E30C" w:rsidR="00C92080" w:rsidRPr="00B52D70" w:rsidRDefault="00C92080" w:rsidP="003C6EEE">
            <w:pPr>
              <w:tabs>
                <w:tab w:val="left" w:pos="720"/>
              </w:tabs>
              <w:autoSpaceDE w:val="0"/>
              <w:autoSpaceDN w:val="0"/>
              <w:adjustRightInd w:val="0"/>
              <w:spacing w:before="100" w:after="100"/>
              <w:ind w:left="780" w:right="-122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с заболевшими;</w:t>
            </w:r>
          </w:p>
          <w:p w14:paraId="6C95E45C" w14:textId="77777777" w:rsidR="003C6EEE" w:rsidRDefault="00C92080" w:rsidP="003C6EEE">
            <w:pPr>
              <w:tabs>
                <w:tab w:val="left" w:pos="720"/>
              </w:tabs>
              <w:autoSpaceDE w:val="0"/>
              <w:autoSpaceDN w:val="0"/>
              <w:adjustRightInd w:val="0"/>
              <w:spacing w:before="100" w:after="100"/>
              <w:ind w:left="780" w:right="-122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•</w:t>
            </w:r>
            <w:r w:rsidRPr="00B52D70">
              <w:rPr>
                <w:rFonts w:asciiTheme="majorHAnsi" w:hAnsiTheme="majorHAnsi" w:cstheme="majorHAnsi"/>
                <w:color w:val="000000" w:themeColor="text1"/>
              </w:rPr>
              <w:tab/>
              <w:t xml:space="preserve">реализация противоэпидемиологических </w:t>
            </w:r>
          </w:p>
          <w:p w14:paraId="720AD3B4" w14:textId="77777777" w:rsidR="003C6EEE" w:rsidRDefault="00C92080" w:rsidP="003C6EEE">
            <w:pPr>
              <w:tabs>
                <w:tab w:val="left" w:pos="720"/>
              </w:tabs>
              <w:autoSpaceDE w:val="0"/>
              <w:autoSpaceDN w:val="0"/>
              <w:adjustRightInd w:val="0"/>
              <w:spacing w:before="100" w:after="100"/>
              <w:ind w:left="780" w:right="-122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мероприятий на пищеблоке, в помещении, </w:t>
            </w:r>
          </w:p>
          <w:p w14:paraId="1FE159CD" w14:textId="4D668BB7" w:rsidR="00C92080" w:rsidRPr="00B52D70" w:rsidRDefault="00C92080" w:rsidP="003C6EEE">
            <w:pPr>
              <w:tabs>
                <w:tab w:val="left" w:pos="720"/>
              </w:tabs>
              <w:autoSpaceDE w:val="0"/>
              <w:autoSpaceDN w:val="0"/>
              <w:adjustRightInd w:val="0"/>
              <w:spacing w:before="100" w:after="100"/>
              <w:ind w:left="780" w:right="-122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где находятся дети</w:t>
            </w:r>
          </w:p>
        </w:tc>
      </w:tr>
      <w:tr w:rsidR="00B52D70" w:rsidRPr="00B52D70" w14:paraId="64907AAD" w14:textId="77777777">
        <w:tblPrEx>
          <w:tblBorders>
            <w:top w:val="none" w:sz="0" w:space="0" w:color="auto"/>
          </w:tblBorders>
        </w:tblPrEx>
        <w:tc>
          <w:tcPr>
            <w:tcW w:w="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3CA4B79C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3.</w:t>
            </w:r>
          </w:p>
        </w:tc>
        <w:tc>
          <w:tcPr>
            <w:tcW w:w="2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AF46F6A" w14:textId="77777777" w:rsidR="003C6EE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Возникновение </w:t>
            </w:r>
          </w:p>
          <w:p w14:paraId="6356A439" w14:textId="77777777" w:rsidR="003C6EEE" w:rsidRDefault="003C6EEE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>
              <w:rPr>
                <w:rFonts w:asciiTheme="majorHAnsi" w:hAnsiTheme="majorHAnsi" w:cstheme="majorHAnsi"/>
                <w:color w:val="000000" w:themeColor="text1"/>
              </w:rPr>
              <w:t>э</w:t>
            </w:r>
            <w:r w:rsidR="00C92080" w:rsidRPr="00B52D70">
              <w:rPr>
                <w:rFonts w:asciiTheme="majorHAnsi" w:hAnsiTheme="majorHAnsi" w:cstheme="majorHAnsi"/>
                <w:color w:val="000000" w:themeColor="text1"/>
              </w:rPr>
              <w:t>пидемии</w:t>
            </w:r>
            <w:r>
              <w:rPr>
                <w:rFonts w:asciiTheme="majorHAnsi" w:hAnsiTheme="majorHAnsi" w:cstheme="majorHAnsi"/>
                <w:color w:val="000000" w:themeColor="text1"/>
              </w:rPr>
              <w:t>й</w:t>
            </w:r>
            <w:proofErr w:type="spellEnd"/>
            <w:r>
              <w:rPr>
                <w:rFonts w:asciiTheme="majorHAnsi" w:hAnsiTheme="majorHAnsi" w:cstheme="majorHAnsi"/>
                <w:color w:val="000000" w:themeColor="text1"/>
              </w:rPr>
              <w:t xml:space="preserve">: </w:t>
            </w:r>
            <w:r w:rsidR="00C92080" w:rsidRPr="00B52D70">
              <w:rPr>
                <w:rFonts w:asciiTheme="majorHAnsi" w:hAnsiTheme="majorHAnsi" w:cstheme="majorHAnsi"/>
                <w:color w:val="000000" w:themeColor="text1"/>
              </w:rPr>
              <w:t> </w:t>
            </w:r>
          </w:p>
          <w:p w14:paraId="25F78303" w14:textId="77777777" w:rsidR="003C6EE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сальмонеллез, </w:t>
            </w:r>
          </w:p>
          <w:p w14:paraId="2B664C2B" w14:textId="77777777" w:rsidR="003C6EE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вирусный гепатит В, С</w:t>
            </w:r>
          </w:p>
          <w:p w14:paraId="180475D5" w14:textId="77777777" w:rsidR="003C6EE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 – 3 случая и более; </w:t>
            </w:r>
          </w:p>
          <w:p w14:paraId="0B617E9B" w14:textId="77777777" w:rsidR="003C6EE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ветряная оспа, </w:t>
            </w:r>
          </w:p>
          <w:p w14:paraId="35F84EB6" w14:textId="77777777" w:rsidR="003C6EE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грипп и др. </w:t>
            </w:r>
          </w:p>
          <w:p w14:paraId="1624ADF2" w14:textId="3642A673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– 5 и более случаев</w:t>
            </w:r>
          </w:p>
        </w:tc>
        <w:tc>
          <w:tcPr>
            <w:tcW w:w="6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1831E154" w14:textId="77777777" w:rsidR="00C92080" w:rsidRPr="00B52D70" w:rsidRDefault="00C92080" w:rsidP="003C6EEE">
            <w:pPr>
              <w:tabs>
                <w:tab w:val="left" w:pos="720"/>
              </w:tabs>
              <w:autoSpaceDE w:val="0"/>
              <w:autoSpaceDN w:val="0"/>
              <w:adjustRightInd w:val="0"/>
              <w:spacing w:before="100" w:after="100"/>
              <w:ind w:left="780" w:right="-122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•</w:t>
            </w:r>
            <w:r w:rsidRPr="00B52D70">
              <w:rPr>
                <w:rFonts w:asciiTheme="majorHAnsi" w:hAnsiTheme="majorHAnsi" w:cstheme="majorHAnsi"/>
                <w:color w:val="000000" w:themeColor="text1"/>
              </w:rPr>
              <w:tab/>
              <w:t>введение карантина;</w:t>
            </w:r>
          </w:p>
          <w:p w14:paraId="4C9E00C6" w14:textId="77777777" w:rsidR="00C92080" w:rsidRPr="00B52D70" w:rsidRDefault="00C92080" w:rsidP="003C6EEE">
            <w:pPr>
              <w:tabs>
                <w:tab w:val="left" w:pos="720"/>
              </w:tabs>
              <w:autoSpaceDE w:val="0"/>
              <w:autoSpaceDN w:val="0"/>
              <w:adjustRightInd w:val="0"/>
              <w:spacing w:before="100" w:after="100"/>
              <w:ind w:left="780" w:right="-122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•</w:t>
            </w:r>
            <w:r w:rsidRPr="00B52D70">
              <w:rPr>
                <w:rFonts w:asciiTheme="majorHAnsi" w:hAnsiTheme="majorHAnsi" w:cstheme="majorHAnsi"/>
                <w:color w:val="000000" w:themeColor="text1"/>
              </w:rPr>
              <w:tab/>
              <w:t>реализация мероприятий по профилактике заболеваний</w:t>
            </w:r>
          </w:p>
        </w:tc>
      </w:tr>
      <w:tr w:rsidR="00B52D70" w:rsidRPr="00B52D70" w14:paraId="2F2BCA3B" w14:textId="77777777">
        <w:tblPrEx>
          <w:tblBorders>
            <w:top w:val="none" w:sz="0" w:space="0" w:color="auto"/>
          </w:tblBorders>
        </w:tblPrEx>
        <w:tc>
          <w:tcPr>
            <w:tcW w:w="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15BF3B62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4.</w:t>
            </w:r>
          </w:p>
        </w:tc>
        <w:tc>
          <w:tcPr>
            <w:tcW w:w="2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18B026F" w14:textId="77777777" w:rsidR="003C6EE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="MS Gothic" w:eastAsia="MS Gothic" w:hAnsi="MS Gothic" w:cs="MS Gothic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Авария на сетях</w:t>
            </w:r>
            <w:r w:rsidRPr="00B52D70">
              <w:rPr>
                <w:rFonts w:ascii="MS Gothic" w:eastAsia="MS Gothic" w:hAnsi="MS Gothic" w:cs="MS Gothic" w:hint="eastAsia"/>
                <w:color w:val="000000" w:themeColor="text1"/>
              </w:rPr>
              <w:t> </w:t>
            </w:r>
          </w:p>
          <w:p w14:paraId="79A77CBD" w14:textId="77777777" w:rsidR="003C6EE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водопровода,</w:t>
            </w:r>
          </w:p>
          <w:p w14:paraId="477DB7A8" w14:textId="77777777" w:rsidR="003C6EE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="MS Gothic" w:eastAsia="MS Gothic" w:hAnsi="MS Gothic" w:cs="MS Gothic" w:hint="eastAsia"/>
                <w:color w:val="000000" w:themeColor="text1"/>
              </w:rPr>
              <w:t> </w:t>
            </w: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канализации, </w:t>
            </w:r>
          </w:p>
          <w:p w14:paraId="1844B317" w14:textId="77777777" w:rsidR="003C6EE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="MS Gothic" w:eastAsia="MS Gothic" w:hAnsi="MS Gothic" w:cs="MS Gothic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отопления,</w:t>
            </w:r>
            <w:r w:rsidRPr="00B52D70">
              <w:rPr>
                <w:rFonts w:ascii="MS Gothic" w:eastAsia="MS Gothic" w:hAnsi="MS Gothic" w:cs="MS Gothic" w:hint="eastAsia"/>
                <w:color w:val="000000" w:themeColor="text1"/>
              </w:rPr>
              <w:t> </w:t>
            </w:r>
          </w:p>
          <w:p w14:paraId="6455CDBB" w14:textId="3CFB85B1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электроэнергии</w:t>
            </w:r>
          </w:p>
        </w:tc>
        <w:tc>
          <w:tcPr>
            <w:tcW w:w="6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2B8DF74C" w14:textId="77777777" w:rsidR="003C6EEE" w:rsidRDefault="00C92080" w:rsidP="003C6EEE">
            <w:pPr>
              <w:tabs>
                <w:tab w:val="left" w:pos="720"/>
              </w:tabs>
              <w:autoSpaceDE w:val="0"/>
              <w:autoSpaceDN w:val="0"/>
              <w:adjustRightInd w:val="0"/>
              <w:spacing w:before="100" w:after="100"/>
              <w:ind w:left="780" w:right="-122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•</w:t>
            </w:r>
            <w:r w:rsidRPr="00B52D70">
              <w:rPr>
                <w:rFonts w:asciiTheme="majorHAnsi" w:hAnsiTheme="majorHAnsi" w:cstheme="majorHAnsi"/>
                <w:color w:val="000000" w:themeColor="text1"/>
              </w:rPr>
              <w:tab/>
              <w:t>приостановление деятельности до</w:t>
            </w:r>
          </w:p>
          <w:p w14:paraId="4AC26270" w14:textId="1E974064" w:rsidR="00C92080" w:rsidRPr="00B52D70" w:rsidRDefault="00C92080" w:rsidP="003C6EEE">
            <w:pPr>
              <w:tabs>
                <w:tab w:val="left" w:pos="720"/>
              </w:tabs>
              <w:autoSpaceDE w:val="0"/>
              <w:autoSpaceDN w:val="0"/>
              <w:adjustRightInd w:val="0"/>
              <w:spacing w:before="100" w:after="100"/>
              <w:ind w:left="780" w:right="-122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ликвидации аварии;</w:t>
            </w:r>
          </w:p>
          <w:p w14:paraId="1E4744EC" w14:textId="77777777" w:rsidR="00C92080" w:rsidRPr="00B52D70" w:rsidRDefault="00C92080" w:rsidP="003C6EEE">
            <w:pPr>
              <w:tabs>
                <w:tab w:val="left" w:pos="720"/>
              </w:tabs>
              <w:autoSpaceDE w:val="0"/>
              <w:autoSpaceDN w:val="0"/>
              <w:adjustRightInd w:val="0"/>
              <w:spacing w:before="100" w:after="100"/>
              <w:ind w:left="780" w:right="-122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•</w:t>
            </w:r>
            <w:r w:rsidRPr="00B52D70">
              <w:rPr>
                <w:rFonts w:asciiTheme="majorHAnsi" w:hAnsiTheme="majorHAnsi" w:cstheme="majorHAnsi"/>
                <w:color w:val="000000" w:themeColor="text1"/>
              </w:rPr>
              <w:tab/>
              <w:t>вызов специализированных служб</w:t>
            </w:r>
          </w:p>
        </w:tc>
      </w:tr>
      <w:tr w:rsidR="00B52D70" w:rsidRPr="00B52D70" w14:paraId="0AD174DF" w14:textId="77777777">
        <w:tblPrEx>
          <w:tblBorders>
            <w:top w:val="none" w:sz="0" w:space="0" w:color="auto"/>
          </w:tblBorders>
        </w:tblPrEx>
        <w:tc>
          <w:tcPr>
            <w:tcW w:w="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3DFA11A0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5.</w:t>
            </w:r>
          </w:p>
        </w:tc>
        <w:tc>
          <w:tcPr>
            <w:tcW w:w="2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68448AE" w14:textId="77777777" w:rsidR="003C6EEE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="MS Gothic" w:eastAsia="MS Gothic" w:hAnsi="MS Gothic" w:cs="MS Gothic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Неисправная работа</w:t>
            </w:r>
            <w:r w:rsidRPr="00B52D70">
              <w:rPr>
                <w:rFonts w:ascii="MS Gothic" w:eastAsia="MS Gothic" w:hAnsi="MS Gothic" w:cs="MS Gothic" w:hint="eastAsia"/>
                <w:color w:val="000000" w:themeColor="text1"/>
              </w:rPr>
              <w:t> </w:t>
            </w:r>
          </w:p>
          <w:p w14:paraId="1245272B" w14:textId="46774DD1" w:rsidR="003C6EEE" w:rsidRDefault="003C6EEE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Х</w:t>
            </w:r>
            <w:r w:rsidR="00C92080" w:rsidRPr="00B52D70">
              <w:rPr>
                <w:rFonts w:asciiTheme="majorHAnsi" w:hAnsiTheme="majorHAnsi" w:cstheme="majorHAnsi"/>
                <w:color w:val="000000" w:themeColor="text1"/>
              </w:rPr>
              <w:t>олодильного</w:t>
            </w:r>
          </w:p>
          <w:p w14:paraId="3D82F8F2" w14:textId="2BE52EE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="MS Gothic" w:eastAsia="MS Gothic" w:hAnsi="MS Gothic" w:cs="MS Gothic" w:hint="eastAsia"/>
                <w:color w:val="000000" w:themeColor="text1"/>
              </w:rPr>
              <w:t> </w:t>
            </w:r>
            <w:r w:rsidRPr="00B52D70">
              <w:rPr>
                <w:rFonts w:asciiTheme="majorHAnsi" w:hAnsiTheme="majorHAnsi" w:cstheme="majorHAnsi"/>
                <w:color w:val="000000" w:themeColor="text1"/>
              </w:rPr>
              <w:t>оборудования</w:t>
            </w:r>
          </w:p>
        </w:tc>
        <w:tc>
          <w:tcPr>
            <w:tcW w:w="6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495433D" w14:textId="77777777" w:rsidR="00C92080" w:rsidRPr="00B52D70" w:rsidRDefault="00C92080" w:rsidP="003C6EEE">
            <w:pPr>
              <w:tabs>
                <w:tab w:val="left" w:pos="720"/>
              </w:tabs>
              <w:autoSpaceDE w:val="0"/>
              <w:autoSpaceDN w:val="0"/>
              <w:adjustRightInd w:val="0"/>
              <w:spacing w:before="100" w:after="100"/>
              <w:ind w:left="780" w:right="-122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•</w:t>
            </w:r>
            <w:r w:rsidRPr="00B52D70">
              <w:rPr>
                <w:rFonts w:asciiTheme="majorHAnsi" w:hAnsiTheme="majorHAnsi" w:cstheme="majorHAnsi"/>
                <w:color w:val="000000" w:themeColor="text1"/>
              </w:rPr>
              <w:tab/>
              <w:t>прекращение работы пищеблока;</w:t>
            </w:r>
          </w:p>
          <w:p w14:paraId="4D416782" w14:textId="77777777" w:rsidR="00C92080" w:rsidRPr="00B52D70" w:rsidRDefault="00C92080" w:rsidP="003C6EEE">
            <w:pPr>
              <w:tabs>
                <w:tab w:val="left" w:pos="720"/>
              </w:tabs>
              <w:autoSpaceDE w:val="0"/>
              <w:autoSpaceDN w:val="0"/>
              <w:adjustRightInd w:val="0"/>
              <w:spacing w:before="100" w:after="100"/>
              <w:ind w:left="780" w:right="-122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•</w:t>
            </w:r>
            <w:r w:rsidRPr="00B52D70">
              <w:rPr>
                <w:rFonts w:asciiTheme="majorHAnsi" w:hAnsiTheme="majorHAnsi" w:cstheme="majorHAnsi"/>
                <w:color w:val="000000" w:themeColor="text1"/>
              </w:rPr>
              <w:tab/>
              <w:t>сокращение рабочего дня;</w:t>
            </w:r>
          </w:p>
          <w:p w14:paraId="622DC69C" w14:textId="77777777" w:rsidR="003C6EEE" w:rsidRDefault="00C92080" w:rsidP="003C6EEE">
            <w:pPr>
              <w:tabs>
                <w:tab w:val="left" w:pos="720"/>
              </w:tabs>
              <w:autoSpaceDE w:val="0"/>
              <w:autoSpaceDN w:val="0"/>
              <w:adjustRightInd w:val="0"/>
              <w:spacing w:before="100" w:after="100"/>
              <w:ind w:left="780" w:right="-122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•</w:t>
            </w:r>
            <w:r w:rsidRPr="00B52D70">
              <w:rPr>
                <w:rFonts w:asciiTheme="majorHAnsi" w:hAnsiTheme="majorHAnsi" w:cstheme="majorHAnsi"/>
                <w:color w:val="000000" w:themeColor="text1"/>
              </w:rPr>
              <w:tab/>
              <w:t xml:space="preserve">использование запасного холодильного </w:t>
            </w:r>
          </w:p>
          <w:p w14:paraId="76DB0F07" w14:textId="77777777" w:rsidR="003C6EEE" w:rsidRDefault="00C92080" w:rsidP="003C6EEE">
            <w:pPr>
              <w:tabs>
                <w:tab w:val="left" w:pos="720"/>
              </w:tabs>
              <w:autoSpaceDE w:val="0"/>
              <w:autoSpaceDN w:val="0"/>
              <w:adjustRightInd w:val="0"/>
              <w:spacing w:before="100" w:after="100"/>
              <w:ind w:left="780" w:right="-122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оборудования, изыскание возможностей для </w:t>
            </w:r>
          </w:p>
          <w:p w14:paraId="438D8394" w14:textId="77777777" w:rsidR="003C6EEE" w:rsidRDefault="00C92080" w:rsidP="003C6EEE">
            <w:pPr>
              <w:tabs>
                <w:tab w:val="left" w:pos="720"/>
              </w:tabs>
              <w:autoSpaceDE w:val="0"/>
              <w:autoSpaceDN w:val="0"/>
              <w:adjustRightInd w:val="0"/>
              <w:spacing w:before="100" w:after="100"/>
              <w:ind w:left="780" w:right="-122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временного хранения продуктов, </w:t>
            </w:r>
          </w:p>
          <w:p w14:paraId="6D24762C" w14:textId="77777777" w:rsidR="003C6EEE" w:rsidRDefault="00C92080" w:rsidP="003C6EEE">
            <w:pPr>
              <w:tabs>
                <w:tab w:val="left" w:pos="720"/>
              </w:tabs>
              <w:autoSpaceDE w:val="0"/>
              <w:autoSpaceDN w:val="0"/>
              <w:adjustRightInd w:val="0"/>
              <w:spacing w:before="100" w:after="100"/>
              <w:ind w:left="780" w:right="-122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ограничение закупки новых партий пищевых </w:t>
            </w:r>
          </w:p>
          <w:p w14:paraId="612CB2BA" w14:textId="26FDAEB7" w:rsidR="00C92080" w:rsidRPr="00B52D70" w:rsidRDefault="00C92080" w:rsidP="003C6EEE">
            <w:pPr>
              <w:tabs>
                <w:tab w:val="left" w:pos="720"/>
              </w:tabs>
              <w:autoSpaceDE w:val="0"/>
              <w:autoSpaceDN w:val="0"/>
              <w:adjustRightInd w:val="0"/>
              <w:spacing w:before="100" w:after="100"/>
              <w:ind w:left="780" w:right="-122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продуктов</w:t>
            </w:r>
          </w:p>
        </w:tc>
      </w:tr>
      <w:tr w:rsidR="00B52D70" w:rsidRPr="00B52D70" w14:paraId="34359D93" w14:textId="77777777">
        <w:tblPrEx>
          <w:tblBorders>
            <w:top w:val="none" w:sz="0" w:space="0" w:color="auto"/>
          </w:tblBorders>
        </w:tblPrEx>
        <w:tc>
          <w:tcPr>
            <w:tcW w:w="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207D46B0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6.</w:t>
            </w:r>
          </w:p>
        </w:tc>
        <w:tc>
          <w:tcPr>
            <w:tcW w:w="2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010D7FD8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Пожар</w:t>
            </w:r>
          </w:p>
        </w:tc>
        <w:tc>
          <w:tcPr>
            <w:tcW w:w="6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7DEE33E4" w14:textId="77777777" w:rsidR="00C92080" w:rsidRPr="00B52D70" w:rsidRDefault="00C92080" w:rsidP="003C6EEE">
            <w:pPr>
              <w:tabs>
                <w:tab w:val="left" w:pos="720"/>
              </w:tabs>
              <w:autoSpaceDE w:val="0"/>
              <w:autoSpaceDN w:val="0"/>
              <w:adjustRightInd w:val="0"/>
              <w:spacing w:before="100" w:after="100"/>
              <w:ind w:left="780" w:right="-122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•</w:t>
            </w:r>
            <w:r w:rsidRPr="00B52D70">
              <w:rPr>
                <w:rFonts w:asciiTheme="majorHAnsi" w:hAnsiTheme="majorHAnsi" w:cstheme="majorHAnsi"/>
                <w:color w:val="000000" w:themeColor="text1"/>
              </w:rPr>
              <w:tab/>
              <w:t>вызов пожарной службы;</w:t>
            </w:r>
          </w:p>
          <w:p w14:paraId="3649BB66" w14:textId="77777777" w:rsidR="00C92080" w:rsidRPr="00B52D70" w:rsidRDefault="00C92080" w:rsidP="003C6EEE">
            <w:pPr>
              <w:tabs>
                <w:tab w:val="left" w:pos="720"/>
              </w:tabs>
              <w:autoSpaceDE w:val="0"/>
              <w:autoSpaceDN w:val="0"/>
              <w:adjustRightInd w:val="0"/>
              <w:spacing w:before="100" w:after="100"/>
              <w:ind w:left="780" w:right="-122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•</w:t>
            </w:r>
            <w:r w:rsidRPr="00B52D70">
              <w:rPr>
                <w:rFonts w:asciiTheme="majorHAnsi" w:hAnsiTheme="majorHAnsi" w:cstheme="majorHAnsi"/>
                <w:color w:val="000000" w:themeColor="text1"/>
              </w:rPr>
              <w:tab/>
              <w:t>эвакуация;</w:t>
            </w:r>
          </w:p>
          <w:p w14:paraId="45A709F4" w14:textId="77777777" w:rsidR="00C92080" w:rsidRPr="00B52D70" w:rsidRDefault="00C92080" w:rsidP="003C6EEE">
            <w:pPr>
              <w:tabs>
                <w:tab w:val="left" w:pos="720"/>
              </w:tabs>
              <w:autoSpaceDE w:val="0"/>
              <w:autoSpaceDN w:val="0"/>
              <w:adjustRightInd w:val="0"/>
              <w:spacing w:before="100" w:after="100"/>
              <w:ind w:left="780" w:right="-122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•</w:t>
            </w:r>
            <w:r w:rsidRPr="00B52D70">
              <w:rPr>
                <w:rFonts w:asciiTheme="majorHAnsi" w:hAnsiTheme="majorHAnsi" w:cstheme="majorHAnsi"/>
                <w:color w:val="000000" w:themeColor="text1"/>
              </w:rPr>
              <w:tab/>
              <w:t>приостановление деятельности</w:t>
            </w:r>
          </w:p>
        </w:tc>
      </w:tr>
    </w:tbl>
    <w:p w14:paraId="7FE2C838" w14:textId="77777777" w:rsidR="003C6EEE" w:rsidRDefault="003C6EEE" w:rsidP="00C92080">
      <w:pPr>
        <w:autoSpaceDE w:val="0"/>
        <w:autoSpaceDN w:val="0"/>
        <w:adjustRightInd w:val="0"/>
        <w:spacing w:before="100" w:after="100"/>
        <w:ind w:right="-1402"/>
        <w:rPr>
          <w:rFonts w:asciiTheme="majorHAnsi" w:hAnsiTheme="majorHAnsi" w:cstheme="majorHAnsi"/>
          <w:b/>
          <w:bCs/>
          <w:color w:val="000000" w:themeColor="text1"/>
        </w:rPr>
      </w:pPr>
    </w:p>
    <w:p w14:paraId="78FE9FCA" w14:textId="77777777" w:rsidR="00F155A5" w:rsidRDefault="00C92080" w:rsidP="00C92080">
      <w:pPr>
        <w:autoSpaceDE w:val="0"/>
        <w:autoSpaceDN w:val="0"/>
        <w:adjustRightInd w:val="0"/>
        <w:spacing w:before="100" w:after="100"/>
        <w:ind w:right="-1402"/>
        <w:rPr>
          <w:rFonts w:asciiTheme="majorHAnsi" w:hAnsiTheme="majorHAnsi" w:cstheme="majorHAnsi"/>
          <w:b/>
          <w:bCs/>
          <w:color w:val="000000" w:themeColor="text1"/>
        </w:rPr>
      </w:pPr>
      <w:r w:rsidRPr="00B52D70">
        <w:rPr>
          <w:rFonts w:asciiTheme="majorHAnsi" w:hAnsiTheme="majorHAnsi" w:cstheme="majorHAnsi"/>
          <w:b/>
          <w:bCs/>
          <w:color w:val="000000" w:themeColor="text1"/>
        </w:rPr>
        <w:t>10. Другие мероприятия, проведение которых необходимо для осуществления эффективного</w:t>
      </w:r>
    </w:p>
    <w:p w14:paraId="7F84758C" w14:textId="77777777" w:rsidR="00F155A5" w:rsidRDefault="00C92080" w:rsidP="00C92080">
      <w:pPr>
        <w:autoSpaceDE w:val="0"/>
        <w:autoSpaceDN w:val="0"/>
        <w:adjustRightInd w:val="0"/>
        <w:spacing w:before="100" w:after="100"/>
        <w:ind w:right="-1402"/>
        <w:rPr>
          <w:rFonts w:asciiTheme="majorHAnsi" w:hAnsiTheme="majorHAnsi" w:cstheme="majorHAnsi"/>
          <w:b/>
          <w:bCs/>
          <w:color w:val="000000" w:themeColor="text1"/>
        </w:rPr>
      </w:pPr>
      <w:r w:rsidRPr="00B52D70">
        <w:rPr>
          <w:rFonts w:asciiTheme="majorHAnsi" w:hAnsiTheme="majorHAnsi" w:cstheme="majorHAnsi"/>
          <w:b/>
          <w:bCs/>
          <w:color w:val="000000" w:themeColor="text1"/>
        </w:rPr>
        <w:t xml:space="preserve"> контроля за соблюдением санитарных правил и гигиенических нормативов, выполнением </w:t>
      </w:r>
    </w:p>
    <w:p w14:paraId="090F473D" w14:textId="5B44F554" w:rsidR="00C92080" w:rsidRDefault="00C92080" w:rsidP="00C92080">
      <w:pPr>
        <w:autoSpaceDE w:val="0"/>
        <w:autoSpaceDN w:val="0"/>
        <w:adjustRightInd w:val="0"/>
        <w:spacing w:before="100" w:after="100"/>
        <w:ind w:right="-1402"/>
        <w:rPr>
          <w:rFonts w:asciiTheme="majorHAnsi" w:hAnsiTheme="majorHAnsi" w:cstheme="majorHAnsi"/>
          <w:b/>
          <w:bCs/>
          <w:color w:val="000000" w:themeColor="text1"/>
        </w:rPr>
      </w:pPr>
      <w:r w:rsidRPr="00B52D70">
        <w:rPr>
          <w:rFonts w:asciiTheme="majorHAnsi" w:hAnsiTheme="majorHAnsi" w:cstheme="majorHAnsi"/>
          <w:b/>
          <w:bCs/>
          <w:color w:val="000000" w:themeColor="text1"/>
        </w:rPr>
        <w:t>санитарно-противоэпидемических (профилактических) мероприятий</w:t>
      </w:r>
      <w:r w:rsidR="003C6EEE">
        <w:rPr>
          <w:rFonts w:asciiTheme="majorHAnsi" w:hAnsiTheme="majorHAnsi" w:cstheme="majorHAnsi"/>
          <w:b/>
          <w:bCs/>
          <w:color w:val="000000" w:themeColor="text1"/>
        </w:rPr>
        <w:t>:</w:t>
      </w:r>
    </w:p>
    <w:p w14:paraId="2CDDCF89" w14:textId="77777777" w:rsidR="003C6EEE" w:rsidRPr="00B52D70" w:rsidRDefault="003C6EEE" w:rsidP="00C92080">
      <w:pPr>
        <w:autoSpaceDE w:val="0"/>
        <w:autoSpaceDN w:val="0"/>
        <w:adjustRightInd w:val="0"/>
        <w:spacing w:before="100" w:after="100"/>
        <w:ind w:right="-1402"/>
        <w:rPr>
          <w:rFonts w:asciiTheme="majorHAnsi" w:hAnsiTheme="majorHAnsi" w:cstheme="majorHAnsi"/>
          <w:color w:val="000000" w:themeColor="text1"/>
        </w:rPr>
      </w:pPr>
    </w:p>
    <w:tbl>
      <w:tblPr>
        <w:tblW w:w="9856" w:type="dxa"/>
        <w:tblInd w:w="-116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92"/>
        <w:gridCol w:w="5353"/>
        <w:gridCol w:w="2127"/>
        <w:gridCol w:w="1984"/>
      </w:tblGrid>
      <w:tr w:rsidR="00B52D70" w:rsidRPr="00B52D70" w14:paraId="4151ECD1" w14:textId="77777777"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2A2CB658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№</w:t>
            </w:r>
            <w:r w:rsidRPr="00B52D70">
              <w:rPr>
                <w:rFonts w:ascii="MS Gothic" w:eastAsia="MS Gothic" w:hAnsi="MS Gothic" w:cs="MS Gothic" w:hint="eastAsia"/>
                <w:color w:val="000000" w:themeColor="text1"/>
              </w:rPr>
              <w:t> </w:t>
            </w: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п/</w:t>
            </w:r>
            <w:r w:rsidRPr="00B52D70">
              <w:rPr>
                <w:rFonts w:ascii="MS Gothic" w:eastAsia="MS Gothic" w:hAnsi="MS Gothic" w:cs="MS Gothic" w:hint="eastAsia"/>
                <w:color w:val="000000" w:themeColor="text1"/>
              </w:rPr>
              <w:t> </w:t>
            </w: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п</w:t>
            </w:r>
          </w:p>
        </w:tc>
        <w:tc>
          <w:tcPr>
            <w:tcW w:w="5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105C16E1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Мероприятие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37E65F19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Срок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1BDB261D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Ответственный</w:t>
            </w:r>
          </w:p>
        </w:tc>
      </w:tr>
      <w:tr w:rsidR="00B52D70" w:rsidRPr="00B52D70" w14:paraId="5F8A974C" w14:textId="77777777">
        <w:tblPrEx>
          <w:tblBorders>
            <w:top w:val="none" w:sz="0" w:space="0" w:color="auto"/>
          </w:tblBorders>
        </w:tblPrEx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7EF6F64C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1</w:t>
            </w:r>
          </w:p>
        </w:tc>
        <w:tc>
          <w:tcPr>
            <w:tcW w:w="5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9C7E42A" w14:textId="77777777" w:rsidR="0055592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Разработка и корректировка программы (плана) </w:t>
            </w:r>
          </w:p>
          <w:p w14:paraId="6353C2C9" w14:textId="142EFDB6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производственного контроля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4C48F474" w14:textId="77777777" w:rsidR="0055592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При создании </w:t>
            </w:r>
          </w:p>
          <w:p w14:paraId="420D52D1" w14:textId="77777777" w:rsidR="0055592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детского сада и </w:t>
            </w:r>
          </w:p>
          <w:p w14:paraId="1F64788E" w14:textId="25D6F1F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по</w:t>
            </w:r>
            <w:r w:rsidRPr="00B52D70">
              <w:rPr>
                <w:rFonts w:ascii="MS Gothic" w:eastAsia="MS Gothic" w:hAnsi="MS Gothic" w:cs="MS Gothic" w:hint="eastAsia"/>
                <w:color w:val="000000" w:themeColor="text1"/>
              </w:rPr>
              <w:t> </w:t>
            </w:r>
            <w:r w:rsidRPr="00B52D70">
              <w:rPr>
                <w:rFonts w:asciiTheme="majorHAnsi" w:hAnsiTheme="majorHAnsi" w:cstheme="majorHAnsi"/>
                <w:color w:val="000000" w:themeColor="text1"/>
              </w:rPr>
              <w:t>необходимости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C71A9C3" w14:textId="4E949348" w:rsidR="00C92080" w:rsidRPr="00B52D70" w:rsidRDefault="0055592B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Директор</w:t>
            </w:r>
          </w:p>
        </w:tc>
      </w:tr>
      <w:tr w:rsidR="00B52D70" w:rsidRPr="00B52D70" w14:paraId="65E7AAFA" w14:textId="77777777">
        <w:tblPrEx>
          <w:tblBorders>
            <w:top w:val="none" w:sz="0" w:space="0" w:color="auto"/>
          </w:tblBorders>
        </w:tblPrEx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2DB2961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2</w:t>
            </w:r>
          </w:p>
        </w:tc>
        <w:tc>
          <w:tcPr>
            <w:tcW w:w="5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093E5DED" w14:textId="77777777" w:rsidR="0055592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Назначение ответственных за осуществление </w:t>
            </w:r>
          </w:p>
          <w:p w14:paraId="52E11F8A" w14:textId="77777777" w:rsidR="0055592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санитарно-противоэпидемических </w:t>
            </w:r>
          </w:p>
          <w:p w14:paraId="5A1F6C55" w14:textId="77777777" w:rsidR="0055592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(профилактических) мероприятий и проведение </w:t>
            </w:r>
          </w:p>
          <w:p w14:paraId="0CCF683A" w14:textId="2183D8C3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производственного контроля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4A675FC6" w14:textId="77777777" w:rsidR="0055592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При</w:t>
            </w:r>
          </w:p>
          <w:p w14:paraId="652BE74F" w14:textId="6C98D637" w:rsidR="0055592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  <w:r w:rsidR="0055592B">
              <w:rPr>
                <w:rFonts w:asciiTheme="majorHAnsi" w:hAnsiTheme="majorHAnsi" w:cstheme="majorHAnsi"/>
                <w:color w:val="000000" w:themeColor="text1"/>
              </w:rPr>
              <w:t>ф</w:t>
            </w:r>
            <w:r w:rsidRPr="00B52D70">
              <w:rPr>
                <w:rFonts w:asciiTheme="majorHAnsi" w:hAnsiTheme="majorHAnsi" w:cstheme="majorHAnsi"/>
                <w:color w:val="000000" w:themeColor="text1"/>
              </w:rPr>
              <w:t>ормировании</w:t>
            </w:r>
          </w:p>
          <w:p w14:paraId="5B93391D" w14:textId="77777777" w:rsidR="0055592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="MS Gothic" w:eastAsia="MS Gothic" w:hAnsi="MS Gothic" w:cs="MS Gothic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штата и по</w:t>
            </w:r>
            <w:r w:rsidRPr="00B52D70">
              <w:rPr>
                <w:rFonts w:ascii="MS Gothic" w:eastAsia="MS Gothic" w:hAnsi="MS Gothic" w:cs="MS Gothic" w:hint="eastAsia"/>
                <w:color w:val="000000" w:themeColor="text1"/>
              </w:rPr>
              <w:t> </w:t>
            </w:r>
          </w:p>
          <w:p w14:paraId="0BDE2176" w14:textId="3E5EF2BE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необходимости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3B65BAB" w14:textId="523CD4C7" w:rsidR="00C92080" w:rsidRPr="00B52D70" w:rsidRDefault="0055592B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Директор</w:t>
            </w:r>
          </w:p>
        </w:tc>
      </w:tr>
      <w:tr w:rsidR="00B52D70" w:rsidRPr="00B52D70" w14:paraId="2FD91059" w14:textId="77777777">
        <w:tblPrEx>
          <w:tblBorders>
            <w:top w:val="none" w:sz="0" w:space="0" w:color="auto"/>
          </w:tblBorders>
        </w:tblPrEx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03971C54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3</w:t>
            </w:r>
          </w:p>
        </w:tc>
        <w:tc>
          <w:tcPr>
            <w:tcW w:w="5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2080D0DD" w14:textId="77777777" w:rsidR="0055592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Разработка и утверждение положений и </w:t>
            </w:r>
          </w:p>
          <w:p w14:paraId="17BBD9AD" w14:textId="77777777" w:rsidR="0055592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должностных инструкций персонала,</w:t>
            </w:r>
          </w:p>
          <w:p w14:paraId="6F6B021A" w14:textId="77777777" w:rsidR="0055592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задействованных в организации и проведении </w:t>
            </w:r>
          </w:p>
          <w:p w14:paraId="57267E62" w14:textId="1C9A8848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производственного контроля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AAEA1AB" w14:textId="77777777" w:rsidR="0055592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При</w:t>
            </w:r>
          </w:p>
          <w:p w14:paraId="018D59D5" w14:textId="77777777" w:rsidR="0055592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 формировании </w:t>
            </w:r>
          </w:p>
          <w:p w14:paraId="105C4EB4" w14:textId="77777777" w:rsidR="0055592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штата и по</w:t>
            </w:r>
          </w:p>
          <w:p w14:paraId="7ACB5475" w14:textId="26BBDEBA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="MS Gothic" w:eastAsia="MS Gothic" w:hAnsi="MS Gothic" w:cs="MS Gothic" w:hint="eastAsia"/>
                <w:color w:val="000000" w:themeColor="text1"/>
              </w:rPr>
              <w:t> </w:t>
            </w:r>
            <w:r w:rsidRPr="00B52D70">
              <w:rPr>
                <w:rFonts w:asciiTheme="majorHAnsi" w:hAnsiTheme="majorHAnsi" w:cstheme="majorHAnsi"/>
                <w:color w:val="000000" w:themeColor="text1"/>
              </w:rPr>
              <w:t>необходимости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5740B0E" w14:textId="4440EC97" w:rsidR="00C92080" w:rsidRPr="00B52D70" w:rsidRDefault="0055592B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Директор</w:t>
            </w:r>
          </w:p>
        </w:tc>
      </w:tr>
      <w:tr w:rsidR="00B52D70" w:rsidRPr="00B52D70" w14:paraId="69221581" w14:textId="77777777">
        <w:tblPrEx>
          <w:tblBorders>
            <w:top w:val="none" w:sz="0" w:space="0" w:color="auto"/>
          </w:tblBorders>
        </w:tblPrEx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3554EE44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4</w:t>
            </w:r>
          </w:p>
        </w:tc>
        <w:tc>
          <w:tcPr>
            <w:tcW w:w="5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0F85F9D9" w14:textId="77777777" w:rsidR="0055592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Организация проведения специальной </w:t>
            </w:r>
          </w:p>
          <w:p w14:paraId="13E67E54" w14:textId="77777777" w:rsidR="0055592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профессиональной подготовки должностных </w:t>
            </w:r>
          </w:p>
          <w:p w14:paraId="00823D19" w14:textId="77777777" w:rsidR="0055592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лиц, осуществляющих производственный </w:t>
            </w:r>
          </w:p>
          <w:p w14:paraId="16456891" w14:textId="0C890B46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контроль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7FC94F8C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1 раз в 5 лет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8FDBBFF" w14:textId="55D327CA" w:rsidR="00C92080" w:rsidRPr="00B52D70" w:rsidRDefault="0055592B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Директор</w:t>
            </w:r>
          </w:p>
        </w:tc>
      </w:tr>
      <w:tr w:rsidR="00B52D70" w:rsidRPr="00B52D70" w14:paraId="6DCFE771" w14:textId="77777777">
        <w:tblPrEx>
          <w:tblBorders>
            <w:top w:val="none" w:sz="0" w:space="0" w:color="auto"/>
          </w:tblBorders>
        </w:tblPrEx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B9FD6F8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5</w:t>
            </w:r>
          </w:p>
        </w:tc>
        <w:tc>
          <w:tcPr>
            <w:tcW w:w="5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FEB3EC9" w14:textId="77777777" w:rsidR="0055592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Составление списков персонала на </w:t>
            </w:r>
          </w:p>
          <w:p w14:paraId="2D31103C" w14:textId="77777777" w:rsidR="0055592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гигиеническое обучение и аттестацию. </w:t>
            </w:r>
          </w:p>
          <w:p w14:paraId="52A79D28" w14:textId="77777777" w:rsidR="0055592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Контроль за соблюдением сроков </w:t>
            </w:r>
          </w:p>
          <w:p w14:paraId="1E06D185" w14:textId="4E489C79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переаттестации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047E2B93" w14:textId="77777777" w:rsidR="0055592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При приеме</w:t>
            </w:r>
          </w:p>
          <w:p w14:paraId="620000D7" w14:textId="77777777" w:rsidR="0055592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 на работу и по</w:t>
            </w:r>
          </w:p>
          <w:p w14:paraId="06A0A49A" w14:textId="775A65CA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необходимости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BD74DC8" w14:textId="753394DB" w:rsidR="00C92080" w:rsidRPr="00B52D70" w:rsidRDefault="0055592B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Директор</w:t>
            </w:r>
          </w:p>
        </w:tc>
      </w:tr>
      <w:tr w:rsidR="00B52D70" w:rsidRPr="00B52D70" w14:paraId="2FD029A0" w14:textId="77777777">
        <w:tblPrEx>
          <w:tblBorders>
            <w:top w:val="none" w:sz="0" w:space="0" w:color="auto"/>
          </w:tblBorders>
        </w:tblPrEx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BEEC892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6</w:t>
            </w:r>
          </w:p>
        </w:tc>
        <w:tc>
          <w:tcPr>
            <w:tcW w:w="5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03BF7A9C" w14:textId="77777777" w:rsidR="0055592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Организация необходимых лабораторных </w:t>
            </w:r>
          </w:p>
          <w:p w14:paraId="23D13109" w14:textId="77777777" w:rsidR="0055592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исследований и испытаний, осуществляемых </w:t>
            </w:r>
          </w:p>
          <w:p w14:paraId="259D78DF" w14:textId="77777777" w:rsidR="0055592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самостоятельно либо с привлечением </w:t>
            </w:r>
          </w:p>
          <w:p w14:paraId="25BDA904" w14:textId="77777777" w:rsidR="0055592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лаборатории, аккредитованной в установленном </w:t>
            </w:r>
          </w:p>
          <w:p w14:paraId="72915FE1" w14:textId="2532B7B0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порядке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4E182895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По графику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0FD9C110" w14:textId="2888774A" w:rsidR="00C92080" w:rsidRPr="00B52D70" w:rsidRDefault="0055592B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Директор</w:t>
            </w:r>
          </w:p>
        </w:tc>
      </w:tr>
      <w:tr w:rsidR="00B52D70" w:rsidRPr="00B52D70" w14:paraId="6DC66479" w14:textId="77777777">
        <w:tblPrEx>
          <w:tblBorders>
            <w:top w:val="none" w:sz="0" w:space="0" w:color="auto"/>
          </w:tblBorders>
        </w:tblPrEx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FD9BC69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7</w:t>
            </w:r>
          </w:p>
        </w:tc>
        <w:tc>
          <w:tcPr>
            <w:tcW w:w="5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7ACE13B" w14:textId="77777777" w:rsidR="0055592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Формирование на объекте инструктивно-</w:t>
            </w:r>
          </w:p>
          <w:p w14:paraId="01E4876F" w14:textId="77777777" w:rsidR="0055592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lastRenderedPageBreak/>
              <w:t xml:space="preserve">методической базы (законодательство </w:t>
            </w:r>
          </w:p>
          <w:p w14:paraId="3C176F52" w14:textId="77777777" w:rsidR="0055592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Российской Федерации в области обеспечения </w:t>
            </w:r>
          </w:p>
          <w:p w14:paraId="7A2837CA" w14:textId="77777777" w:rsidR="0055592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санитарно-эпидемиологического благополучия, </w:t>
            </w:r>
          </w:p>
          <w:p w14:paraId="0567D8EF" w14:textId="77777777" w:rsidR="0055592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государственные стандарты, официально </w:t>
            </w:r>
          </w:p>
          <w:p w14:paraId="42B24C3A" w14:textId="77777777" w:rsidR="0055592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изданные санитарные нормы и правила, </w:t>
            </w:r>
          </w:p>
          <w:p w14:paraId="59DA7BD5" w14:textId="77777777" w:rsidR="0055592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инструкции и другие инструктивно-</w:t>
            </w:r>
          </w:p>
          <w:p w14:paraId="3F1DE774" w14:textId="4D232F4D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методические документы)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794528C6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lastRenderedPageBreak/>
              <w:t>Постоянно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D3A39C0" w14:textId="3DB11CDC" w:rsidR="00C92080" w:rsidRPr="00B52D70" w:rsidRDefault="0055592B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Директор</w:t>
            </w:r>
          </w:p>
        </w:tc>
      </w:tr>
      <w:tr w:rsidR="00B52D70" w:rsidRPr="00B52D70" w14:paraId="669C226C" w14:textId="77777777">
        <w:tblPrEx>
          <w:tblBorders>
            <w:top w:val="none" w:sz="0" w:space="0" w:color="auto"/>
          </w:tblBorders>
        </w:tblPrEx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F095B2F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8</w:t>
            </w:r>
          </w:p>
        </w:tc>
        <w:tc>
          <w:tcPr>
            <w:tcW w:w="5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F955C3B" w14:textId="77777777" w:rsidR="0055592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Анализ состояния санитарно-эпидемиологической</w:t>
            </w:r>
          </w:p>
          <w:p w14:paraId="54FC0333" w14:textId="4EAD0B3F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обстановки на объекте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3138F5F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Постоянно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0070132C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Медработник</w:t>
            </w:r>
          </w:p>
        </w:tc>
      </w:tr>
      <w:tr w:rsidR="00B52D70" w:rsidRPr="00B52D70" w14:paraId="465C352A" w14:textId="77777777">
        <w:tblPrEx>
          <w:tblBorders>
            <w:top w:val="none" w:sz="0" w:space="0" w:color="auto"/>
          </w:tblBorders>
        </w:tblPrEx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0EE18638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9</w:t>
            </w:r>
          </w:p>
        </w:tc>
        <w:tc>
          <w:tcPr>
            <w:tcW w:w="5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232FECE9" w14:textId="77777777" w:rsidR="0055592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Принятие мер, направленных на устранение </w:t>
            </w:r>
          </w:p>
          <w:p w14:paraId="7CE6D062" w14:textId="0000364E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нарушений санитарных норм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234F2F7B" w14:textId="77777777" w:rsidR="0055592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Немедленно </w:t>
            </w:r>
          </w:p>
          <w:p w14:paraId="3DD528BA" w14:textId="00A05E52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(при выявлении)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35883B6B" w14:textId="5691E8F1" w:rsidR="00C92080" w:rsidRPr="00B52D70" w:rsidRDefault="0055592B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Директор</w:t>
            </w:r>
          </w:p>
        </w:tc>
      </w:tr>
      <w:tr w:rsidR="00B52D70" w:rsidRPr="00B52D70" w14:paraId="4C57AF24" w14:textId="77777777">
        <w:tblPrEx>
          <w:tblBorders>
            <w:top w:val="none" w:sz="0" w:space="0" w:color="auto"/>
          </w:tblBorders>
        </w:tblPrEx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A705610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10</w:t>
            </w:r>
          </w:p>
        </w:tc>
        <w:tc>
          <w:tcPr>
            <w:tcW w:w="5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0D42149E" w14:textId="77777777" w:rsidR="0055592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Проведение анализа деятельности по </w:t>
            </w:r>
          </w:p>
          <w:p w14:paraId="3EAE4F64" w14:textId="77777777" w:rsidR="0055592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выполнению плана санитарно-</w:t>
            </w:r>
          </w:p>
          <w:p w14:paraId="6ECF8088" w14:textId="77777777" w:rsidR="0055592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противоэпидемических (профилактических) </w:t>
            </w:r>
          </w:p>
          <w:p w14:paraId="1A754DAF" w14:textId="77777777" w:rsidR="0055592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мероприятий и программы производственного </w:t>
            </w:r>
          </w:p>
          <w:p w14:paraId="22A27A6F" w14:textId="2982D014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контроля за санитарными правилами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4E3FA6E6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Ежегодно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7AF2B6B1" w14:textId="14169E18" w:rsidR="00C92080" w:rsidRPr="00B52D70" w:rsidRDefault="0055592B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Директор</w:t>
            </w:r>
          </w:p>
        </w:tc>
      </w:tr>
      <w:tr w:rsidR="00B52D70" w:rsidRPr="00B52D70" w14:paraId="2755F084" w14:textId="77777777">
        <w:tblPrEx>
          <w:tblBorders>
            <w:top w:val="none" w:sz="0" w:space="0" w:color="auto"/>
          </w:tblBorders>
        </w:tblPrEx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AE6E83F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11</w:t>
            </w:r>
          </w:p>
        </w:tc>
        <w:tc>
          <w:tcPr>
            <w:tcW w:w="5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366511B0" w14:textId="77777777" w:rsidR="0055592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Представление информации о результатах </w:t>
            </w:r>
          </w:p>
          <w:p w14:paraId="67688F80" w14:textId="42BBB6EA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производственного контроля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4E0C835A" w14:textId="77777777" w:rsidR="0055592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По требованию </w:t>
            </w:r>
          </w:p>
          <w:p w14:paraId="1D231C67" w14:textId="77777777" w:rsidR="0055592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="MS Gothic" w:eastAsia="MS Gothic" w:hAnsi="MS Gothic" w:cs="MS Gothic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ТО Управления</w:t>
            </w:r>
            <w:r w:rsidRPr="00B52D70">
              <w:rPr>
                <w:rFonts w:ascii="MS Gothic" w:eastAsia="MS Gothic" w:hAnsi="MS Gothic" w:cs="MS Gothic" w:hint="eastAsia"/>
                <w:color w:val="000000" w:themeColor="text1"/>
              </w:rPr>
              <w:t> </w:t>
            </w:r>
          </w:p>
          <w:p w14:paraId="532EC7A9" w14:textId="77777777" w:rsidR="0055592B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B52D70">
              <w:rPr>
                <w:rFonts w:asciiTheme="majorHAnsi" w:hAnsiTheme="majorHAnsi" w:cstheme="majorHAnsi"/>
                <w:color w:val="000000" w:themeColor="text1"/>
              </w:rPr>
              <w:t>Роспотребадзора</w:t>
            </w:r>
            <w:proofErr w:type="spellEnd"/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</w:p>
          <w:p w14:paraId="315620CE" w14:textId="2F5EB45F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 xml:space="preserve">в </w:t>
            </w:r>
            <w:proofErr w:type="spellStart"/>
            <w:r w:rsidR="00310F5D">
              <w:rPr>
                <w:rFonts w:asciiTheme="majorHAnsi" w:hAnsiTheme="majorHAnsi" w:cstheme="majorHAnsi"/>
                <w:color w:val="000000" w:themeColor="text1"/>
              </w:rPr>
              <w:t>г.Екатеринбурге</w:t>
            </w:r>
            <w:proofErr w:type="spellEnd"/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035499D" w14:textId="5E21C6A5" w:rsidR="00C92080" w:rsidRPr="00B52D70" w:rsidRDefault="00310F5D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Директор</w:t>
            </w:r>
          </w:p>
        </w:tc>
      </w:tr>
    </w:tbl>
    <w:p w14:paraId="21D93357" w14:textId="77777777" w:rsidR="00310F5D" w:rsidRDefault="00310F5D" w:rsidP="00C92080">
      <w:pPr>
        <w:autoSpaceDE w:val="0"/>
        <w:autoSpaceDN w:val="0"/>
        <w:adjustRightInd w:val="0"/>
        <w:spacing w:before="100" w:after="100"/>
        <w:ind w:right="-1402"/>
        <w:rPr>
          <w:rFonts w:asciiTheme="majorHAnsi" w:hAnsiTheme="majorHAnsi" w:cstheme="majorHAnsi"/>
          <w:color w:val="000000" w:themeColor="text1"/>
        </w:rPr>
      </w:pPr>
    </w:p>
    <w:p w14:paraId="00DF2810" w14:textId="74B5ED50" w:rsidR="00C92080" w:rsidRDefault="00C92080" w:rsidP="00C92080">
      <w:pPr>
        <w:autoSpaceDE w:val="0"/>
        <w:autoSpaceDN w:val="0"/>
        <w:adjustRightInd w:val="0"/>
        <w:spacing w:before="100" w:after="100"/>
        <w:ind w:right="-1402"/>
        <w:rPr>
          <w:rFonts w:asciiTheme="majorHAnsi" w:hAnsiTheme="majorHAnsi" w:cstheme="majorHAnsi"/>
          <w:color w:val="000000" w:themeColor="text1"/>
        </w:rPr>
      </w:pPr>
      <w:r w:rsidRPr="00B52D70">
        <w:rPr>
          <w:rFonts w:asciiTheme="majorHAnsi" w:hAnsiTheme="majorHAnsi" w:cstheme="majorHAnsi"/>
          <w:color w:val="000000" w:themeColor="text1"/>
        </w:rPr>
        <w:t>Программу разработали:</w:t>
      </w:r>
    </w:p>
    <w:p w14:paraId="025E0B8E" w14:textId="77777777" w:rsidR="00310F5D" w:rsidRPr="00B52D70" w:rsidRDefault="00310F5D" w:rsidP="00C92080">
      <w:pPr>
        <w:autoSpaceDE w:val="0"/>
        <w:autoSpaceDN w:val="0"/>
        <w:adjustRightInd w:val="0"/>
        <w:spacing w:before="100" w:after="100"/>
        <w:ind w:right="-1402"/>
        <w:rPr>
          <w:rFonts w:asciiTheme="majorHAnsi" w:hAnsiTheme="majorHAnsi" w:cstheme="majorHAnsi"/>
          <w:color w:val="000000" w:themeColor="text1"/>
        </w:rPr>
      </w:pPr>
    </w:p>
    <w:tbl>
      <w:tblPr>
        <w:tblW w:w="9027" w:type="dxa"/>
        <w:tblInd w:w="-118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451"/>
        <w:gridCol w:w="550"/>
        <w:gridCol w:w="1903"/>
        <w:gridCol w:w="612"/>
        <w:gridCol w:w="2511"/>
      </w:tblGrid>
      <w:tr w:rsidR="00B52D70" w:rsidRPr="00B52D70" w14:paraId="4885A0DB" w14:textId="77777777">
        <w:tc>
          <w:tcPr>
            <w:tcW w:w="183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0C108C29" w14:textId="3FAED177" w:rsidR="00C92080" w:rsidRPr="00B52D70" w:rsidRDefault="00310F5D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Директор</w:t>
            </w:r>
          </w:p>
        </w:tc>
        <w:tc>
          <w:tcPr>
            <w:tcW w:w="48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71DDCA06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left="75" w:right="-1327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25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49C384F" w14:textId="1194A8BE" w:rsidR="00C92080" w:rsidRPr="00B52D70" w:rsidRDefault="00310F5D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 xml:space="preserve">Свердлова </w:t>
            </w:r>
          </w:p>
        </w:tc>
        <w:tc>
          <w:tcPr>
            <w:tcW w:w="69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58291520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left="75" w:right="-1327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98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3B1C5214" w14:textId="1CE01190" w:rsidR="00C92080" w:rsidRPr="00B52D70" w:rsidRDefault="00310F5D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Свердлова Л. А.</w:t>
            </w:r>
          </w:p>
        </w:tc>
      </w:tr>
      <w:tr w:rsidR="00B52D70" w:rsidRPr="00B52D70" w14:paraId="2A01411F" w14:textId="77777777">
        <w:tblPrEx>
          <w:tblBorders>
            <w:top w:val="none" w:sz="0" w:space="0" w:color="auto"/>
          </w:tblBorders>
        </w:tblPrEx>
        <w:tc>
          <w:tcPr>
            <w:tcW w:w="412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4978D85C" w14:textId="09FCF190" w:rsidR="00C92080" w:rsidRPr="00B52D70" w:rsidRDefault="00310F5D">
            <w:pPr>
              <w:autoSpaceDE w:val="0"/>
              <w:autoSpaceDN w:val="0"/>
              <w:adjustRightInd w:val="0"/>
              <w:spacing w:before="100" w:after="100"/>
              <w:ind w:left="75" w:right="-1327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Ответственный по питанию</w:t>
            </w:r>
          </w:p>
        </w:tc>
        <w:tc>
          <w:tcPr>
            <w:tcW w:w="48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3C11235B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left="75" w:right="-1327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25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78861D0B" w14:textId="5DD39C71" w:rsidR="00310F5D" w:rsidRPr="00B52D70" w:rsidRDefault="00310F5D" w:rsidP="00310F5D">
            <w:pPr>
              <w:autoSpaceDE w:val="0"/>
              <w:autoSpaceDN w:val="0"/>
              <w:adjustRightInd w:val="0"/>
              <w:spacing w:before="100" w:after="100"/>
              <w:ind w:left="75" w:right="-1327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Утробина</w:t>
            </w:r>
          </w:p>
        </w:tc>
        <w:tc>
          <w:tcPr>
            <w:tcW w:w="69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4C1517AC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left="75" w:right="-1327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98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75" w:type="nil"/>
              <w:left w:w="75" w:type="nil"/>
              <w:bottom w:w="75" w:type="nil"/>
              <w:right w:w="75" w:type="nil"/>
            </w:tcMar>
            <w:vAlign w:val="center"/>
          </w:tcPr>
          <w:p w14:paraId="6039F1E1" w14:textId="5B0E7B15" w:rsidR="00C92080" w:rsidRPr="00B52D70" w:rsidRDefault="00310F5D">
            <w:pPr>
              <w:autoSpaceDE w:val="0"/>
              <w:autoSpaceDN w:val="0"/>
              <w:adjustRightInd w:val="0"/>
              <w:spacing w:before="100" w:after="100"/>
              <w:ind w:left="75" w:right="-1327"/>
              <w:rPr>
                <w:rFonts w:asciiTheme="majorHAnsi" w:hAnsiTheme="majorHAnsi" w:cstheme="majorHAnsi"/>
                <w:color w:val="000000" w:themeColor="text1"/>
              </w:rPr>
            </w:pPr>
            <w:proofErr w:type="gramStart"/>
            <w:r>
              <w:rPr>
                <w:rFonts w:asciiTheme="majorHAnsi" w:hAnsiTheme="majorHAnsi" w:cstheme="majorHAnsi"/>
                <w:color w:val="000000" w:themeColor="text1"/>
              </w:rPr>
              <w:t>Утробина</w:t>
            </w:r>
            <w:proofErr w:type="gramEnd"/>
            <w:r>
              <w:rPr>
                <w:rFonts w:asciiTheme="majorHAnsi" w:hAnsiTheme="majorHAnsi" w:cstheme="majorHAnsi"/>
                <w:color w:val="000000" w:themeColor="text1"/>
              </w:rPr>
              <w:t xml:space="preserve"> Т. Е.</w:t>
            </w:r>
          </w:p>
        </w:tc>
      </w:tr>
      <w:tr w:rsidR="00B52D70" w:rsidRPr="00B52D70" w14:paraId="144FB5CC" w14:textId="77777777">
        <w:tc>
          <w:tcPr>
            <w:tcW w:w="183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0D2C09D2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 w:rsidRPr="00B52D70">
              <w:rPr>
                <w:rFonts w:asciiTheme="majorHAnsi" w:hAnsiTheme="majorHAnsi" w:cstheme="majorHAnsi"/>
                <w:color w:val="000000" w:themeColor="text1"/>
              </w:rPr>
              <w:t>Ответственный по питанию</w:t>
            </w:r>
          </w:p>
        </w:tc>
        <w:tc>
          <w:tcPr>
            <w:tcW w:w="61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6D8182AC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left="75" w:right="-1327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25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1C7EE1F8" w14:textId="6A54927D" w:rsidR="00C92080" w:rsidRPr="00B52D70" w:rsidRDefault="00310F5D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Щербачева</w:t>
            </w:r>
          </w:p>
        </w:tc>
        <w:tc>
          <w:tcPr>
            <w:tcW w:w="69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4AAFA6B5" w14:textId="77777777" w:rsidR="00C92080" w:rsidRPr="00B52D70" w:rsidRDefault="00C92080">
            <w:pPr>
              <w:autoSpaceDE w:val="0"/>
              <w:autoSpaceDN w:val="0"/>
              <w:adjustRightInd w:val="0"/>
              <w:spacing w:before="100" w:after="100"/>
              <w:ind w:left="75" w:right="-1327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98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75" w:type="nil"/>
              <w:left w:w="75" w:type="nil"/>
              <w:bottom w:w="75" w:type="nil"/>
              <w:right w:w="75" w:type="nil"/>
            </w:tcMar>
          </w:tcPr>
          <w:p w14:paraId="4F9B4FC2" w14:textId="5594B031" w:rsidR="00C92080" w:rsidRPr="00B52D70" w:rsidRDefault="00310F5D">
            <w:pPr>
              <w:autoSpaceDE w:val="0"/>
              <w:autoSpaceDN w:val="0"/>
              <w:adjustRightInd w:val="0"/>
              <w:spacing w:before="100" w:after="100"/>
              <w:ind w:right="-1402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Щербачева Ю. В.</w:t>
            </w:r>
          </w:p>
        </w:tc>
      </w:tr>
    </w:tbl>
    <w:p w14:paraId="50FE114D" w14:textId="77777777" w:rsidR="00C92080" w:rsidRPr="00B52D70" w:rsidRDefault="00C92080" w:rsidP="00C92080">
      <w:pPr>
        <w:autoSpaceDE w:val="0"/>
        <w:autoSpaceDN w:val="0"/>
        <w:adjustRightInd w:val="0"/>
        <w:spacing w:before="100" w:after="100"/>
        <w:ind w:right="-1402"/>
        <w:rPr>
          <w:rFonts w:asciiTheme="majorHAnsi" w:hAnsiTheme="majorHAnsi" w:cstheme="majorHAnsi"/>
          <w:color w:val="000000" w:themeColor="text1"/>
        </w:rPr>
      </w:pPr>
    </w:p>
    <w:p w14:paraId="33A747FB" w14:textId="77777777" w:rsidR="00C92080" w:rsidRPr="00B52D70" w:rsidRDefault="00C92080" w:rsidP="00C92080">
      <w:pPr>
        <w:autoSpaceDE w:val="0"/>
        <w:autoSpaceDN w:val="0"/>
        <w:adjustRightInd w:val="0"/>
        <w:spacing w:before="100" w:after="100"/>
        <w:ind w:right="-1402"/>
        <w:rPr>
          <w:rFonts w:asciiTheme="majorHAnsi" w:hAnsiTheme="majorHAnsi" w:cstheme="majorHAnsi"/>
          <w:color w:val="000000" w:themeColor="text1"/>
        </w:rPr>
      </w:pPr>
    </w:p>
    <w:p w14:paraId="123506C5" w14:textId="77777777" w:rsidR="00B0334D" w:rsidRPr="00B52D70" w:rsidRDefault="00B0334D">
      <w:pPr>
        <w:rPr>
          <w:rFonts w:asciiTheme="majorHAnsi" w:hAnsiTheme="majorHAnsi" w:cstheme="majorHAnsi"/>
          <w:color w:val="000000" w:themeColor="text1"/>
        </w:rPr>
      </w:pPr>
    </w:p>
    <w:sectPr w:rsidR="00B0334D" w:rsidRPr="00B52D70" w:rsidSect="006C20C7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00000004"/>
    <w:lvl w:ilvl="0" w:tplc="0000012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5"/>
    <w:multiLevelType w:val="hybridMultilevel"/>
    <w:tmpl w:val="00000005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06"/>
    <w:multiLevelType w:val="hybridMultilevel"/>
    <w:tmpl w:val="00000006"/>
    <w:lvl w:ilvl="0" w:tplc="000001F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07"/>
    <w:multiLevelType w:val="hybridMultilevel"/>
    <w:tmpl w:val="00000007"/>
    <w:lvl w:ilvl="0" w:tplc="0000025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0008"/>
    <w:multiLevelType w:val="hybridMultilevel"/>
    <w:tmpl w:val="00000008"/>
    <w:lvl w:ilvl="0" w:tplc="000002B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000009"/>
    <w:multiLevelType w:val="hybridMultilevel"/>
    <w:tmpl w:val="00000009"/>
    <w:lvl w:ilvl="0" w:tplc="0000032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000000A"/>
    <w:multiLevelType w:val="hybridMultilevel"/>
    <w:tmpl w:val="0000000A"/>
    <w:lvl w:ilvl="0" w:tplc="0000038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0000000B"/>
    <w:multiLevelType w:val="hybridMultilevel"/>
    <w:tmpl w:val="0000000B"/>
    <w:lvl w:ilvl="0" w:tplc="000003E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0000000C"/>
    <w:multiLevelType w:val="hybridMultilevel"/>
    <w:tmpl w:val="0000000C"/>
    <w:lvl w:ilvl="0" w:tplc="0000044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0000000D"/>
    <w:multiLevelType w:val="hybridMultilevel"/>
    <w:tmpl w:val="0000000D"/>
    <w:lvl w:ilvl="0" w:tplc="000004B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0000000E"/>
    <w:multiLevelType w:val="hybridMultilevel"/>
    <w:tmpl w:val="0000000E"/>
    <w:lvl w:ilvl="0" w:tplc="0000051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080"/>
    <w:rsid w:val="0000305E"/>
    <w:rsid w:val="000E31CD"/>
    <w:rsid w:val="000E44BB"/>
    <w:rsid w:val="00106D24"/>
    <w:rsid w:val="00196153"/>
    <w:rsid w:val="00310F5D"/>
    <w:rsid w:val="003C6EEE"/>
    <w:rsid w:val="004948EC"/>
    <w:rsid w:val="0055592B"/>
    <w:rsid w:val="0058717B"/>
    <w:rsid w:val="005F3679"/>
    <w:rsid w:val="006C20C7"/>
    <w:rsid w:val="006F2DB5"/>
    <w:rsid w:val="00755AB9"/>
    <w:rsid w:val="00846ADD"/>
    <w:rsid w:val="0090086F"/>
    <w:rsid w:val="009346A3"/>
    <w:rsid w:val="009668A0"/>
    <w:rsid w:val="00B0334D"/>
    <w:rsid w:val="00B52D70"/>
    <w:rsid w:val="00C21CED"/>
    <w:rsid w:val="00C92080"/>
    <w:rsid w:val="00D9187B"/>
    <w:rsid w:val="00DF0FB9"/>
    <w:rsid w:val="00EC2D1B"/>
    <w:rsid w:val="00EE15AE"/>
    <w:rsid w:val="00F155A5"/>
    <w:rsid w:val="00FA1309"/>
    <w:rsid w:val="00FD1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9218036"/>
  <w15:chartTrackingRefBased/>
  <w15:docId w15:val="{B213164D-21B2-1349-A10D-AA047C988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9208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9208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920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92080"/>
  </w:style>
  <w:style w:type="character" w:customStyle="1" w:styleId="10">
    <w:name w:val="Заголовок 1 Знак"/>
    <w:basedOn w:val="a0"/>
    <w:link w:val="1"/>
    <w:uiPriority w:val="9"/>
    <w:rsid w:val="00C9208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C9208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92080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Default">
    <w:name w:val="Default"/>
    <w:rsid w:val="00F155A5"/>
    <w:pPr>
      <w:autoSpaceDE w:val="0"/>
      <w:autoSpaceDN w:val="0"/>
      <w:adjustRightInd w:val="0"/>
    </w:pPr>
    <w:rPr>
      <w:rFonts w:ascii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23</Pages>
  <Words>3576</Words>
  <Characters>20386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Свердлов</dc:creator>
  <cp:keywords/>
  <dc:description/>
  <cp:lastModifiedBy>Александр Свердлов</cp:lastModifiedBy>
  <cp:revision>2</cp:revision>
  <dcterms:created xsi:type="dcterms:W3CDTF">2023-08-01T15:23:00Z</dcterms:created>
  <dcterms:modified xsi:type="dcterms:W3CDTF">2023-08-01T15:23:00Z</dcterms:modified>
</cp:coreProperties>
</file>