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7707C" w14:textId="77777777" w:rsidR="004A6F12" w:rsidRPr="000F2B0D" w:rsidRDefault="004A6F12" w:rsidP="004A6F12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F2B0D">
        <w:rPr>
          <w:rStyle w:val="normaltextrun"/>
          <w:sz w:val="28"/>
          <w:szCs w:val="28"/>
        </w:rPr>
        <w:t>Индивидуальный предприниматель</w:t>
      </w:r>
      <w:r w:rsidRPr="000F2B0D">
        <w:rPr>
          <w:rStyle w:val="eop"/>
          <w:sz w:val="28"/>
          <w:szCs w:val="28"/>
        </w:rPr>
        <w:t> </w:t>
      </w:r>
    </w:p>
    <w:p w14:paraId="5EC309E8" w14:textId="77777777" w:rsidR="004A6F12" w:rsidRPr="000F2B0D" w:rsidRDefault="004A6F12" w:rsidP="004A6F12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F2B0D">
        <w:rPr>
          <w:rStyle w:val="normaltextrun"/>
          <w:sz w:val="28"/>
          <w:szCs w:val="28"/>
        </w:rPr>
        <w:t> Свердлова Лилия Александровна</w:t>
      </w:r>
      <w:r w:rsidRPr="000F2B0D">
        <w:rPr>
          <w:rStyle w:val="eop"/>
          <w:sz w:val="28"/>
          <w:szCs w:val="28"/>
        </w:rPr>
        <w:t> </w:t>
      </w:r>
    </w:p>
    <w:p w14:paraId="7B5FE058" w14:textId="77777777" w:rsidR="004A6F12" w:rsidRPr="000F2B0D" w:rsidRDefault="004A6F12" w:rsidP="004A6F12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F2B0D">
        <w:rPr>
          <w:rStyle w:val="normaltextrun"/>
          <w:sz w:val="28"/>
          <w:szCs w:val="28"/>
        </w:rPr>
        <w:t>Адрес: 620075 Россия,</w:t>
      </w:r>
      <w:r w:rsidRPr="000F2B0D">
        <w:rPr>
          <w:rStyle w:val="apple-converted-space"/>
          <w:sz w:val="28"/>
          <w:szCs w:val="28"/>
        </w:rPr>
        <w:t> </w:t>
      </w:r>
      <w:proofErr w:type="spellStart"/>
      <w:r w:rsidRPr="000F2B0D">
        <w:rPr>
          <w:rStyle w:val="spellingerror"/>
          <w:sz w:val="28"/>
          <w:szCs w:val="28"/>
        </w:rPr>
        <w:t>г.Екатеринбург</w:t>
      </w:r>
      <w:proofErr w:type="spellEnd"/>
      <w:r w:rsidRPr="000F2B0D">
        <w:rPr>
          <w:rStyle w:val="normaltextrun"/>
          <w:sz w:val="28"/>
          <w:szCs w:val="28"/>
        </w:rPr>
        <w:t>, ул. Кузнечная, 79, 218</w:t>
      </w:r>
      <w:r w:rsidRPr="000F2B0D">
        <w:rPr>
          <w:rStyle w:val="eop"/>
          <w:sz w:val="28"/>
          <w:szCs w:val="28"/>
        </w:rPr>
        <w:t> </w:t>
      </w:r>
    </w:p>
    <w:p w14:paraId="282E92B8" w14:textId="77777777" w:rsidR="004A6F12" w:rsidRPr="000F2B0D" w:rsidRDefault="004A6F12" w:rsidP="004A6F12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F2B0D">
        <w:rPr>
          <w:rStyle w:val="normaltextrun"/>
          <w:sz w:val="28"/>
          <w:szCs w:val="28"/>
        </w:rPr>
        <w:t>ОГРН</w:t>
      </w:r>
      <w:r w:rsidRPr="000F2B0D">
        <w:rPr>
          <w:rStyle w:val="apple-converted-space"/>
          <w:sz w:val="28"/>
          <w:szCs w:val="28"/>
        </w:rPr>
        <w:t> </w:t>
      </w:r>
      <w:r w:rsidRPr="000F2B0D">
        <w:rPr>
          <w:rStyle w:val="contextualspellingandgrammarerror"/>
          <w:sz w:val="28"/>
          <w:szCs w:val="28"/>
        </w:rPr>
        <w:t>318665800120504  ИНН</w:t>
      </w:r>
      <w:r w:rsidRPr="000F2B0D">
        <w:rPr>
          <w:rStyle w:val="normaltextrun"/>
          <w:sz w:val="28"/>
          <w:szCs w:val="28"/>
        </w:rPr>
        <w:t>/КПП 667412234414</w:t>
      </w:r>
      <w:r w:rsidRPr="000F2B0D">
        <w:rPr>
          <w:rStyle w:val="eop"/>
          <w:sz w:val="28"/>
          <w:szCs w:val="28"/>
        </w:rPr>
        <w:t> </w:t>
      </w:r>
    </w:p>
    <w:p w14:paraId="1DBF7556" w14:textId="77777777" w:rsidR="004A6F12" w:rsidRPr="000F2B0D" w:rsidRDefault="004A6F12" w:rsidP="004A6F12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F2B0D">
        <w:rPr>
          <w:rStyle w:val="normaltextrun"/>
          <w:b/>
          <w:bCs/>
          <w:sz w:val="28"/>
          <w:szCs w:val="28"/>
        </w:rPr>
        <w:t>-----------------------------------------------------------------------------</w:t>
      </w:r>
      <w:r w:rsidRPr="000F2B0D">
        <w:rPr>
          <w:rStyle w:val="eop"/>
          <w:sz w:val="28"/>
          <w:szCs w:val="28"/>
        </w:rPr>
        <w:t> </w:t>
      </w:r>
    </w:p>
    <w:p w14:paraId="55052B93" w14:textId="77777777" w:rsidR="004A6F12" w:rsidRPr="00E73D91" w:rsidRDefault="004A6F12" w:rsidP="004A6F12">
      <w:pPr>
        <w:jc w:val="center"/>
        <w:rPr>
          <w:color w:val="000000" w:themeColor="text1"/>
          <w:sz w:val="28"/>
          <w:szCs w:val="28"/>
          <w:shd w:val="clear" w:color="auto" w:fill="FFFFFF"/>
          <w:lang w:eastAsia="ru-RU"/>
        </w:rPr>
      </w:pPr>
      <w:r w:rsidRPr="00506C25">
        <w:rPr>
          <w:color w:val="000000" w:themeColor="text1"/>
          <w:sz w:val="28"/>
          <w:szCs w:val="28"/>
          <w:shd w:val="clear" w:color="auto" w:fill="FFFFFF"/>
          <w:lang w:eastAsia="ru-RU"/>
        </w:rPr>
        <w:t>Частное дошкольное образовательное учреждение «Детский центр «Я-лучший!»</w:t>
      </w:r>
    </w:p>
    <w:p w14:paraId="1EAD50FD" w14:textId="77777777" w:rsidR="003461F9" w:rsidRDefault="003461F9">
      <w:pPr>
        <w:pStyle w:val="a3"/>
        <w:rPr>
          <w:sz w:val="20"/>
        </w:rPr>
      </w:pPr>
    </w:p>
    <w:p w14:paraId="7A08CC41" w14:textId="77777777" w:rsidR="003461F9" w:rsidRDefault="003461F9">
      <w:pPr>
        <w:pStyle w:val="a3"/>
        <w:rPr>
          <w:sz w:val="20"/>
        </w:rPr>
      </w:pPr>
    </w:p>
    <w:p w14:paraId="3E90CB5B" w14:textId="77777777" w:rsidR="003461F9" w:rsidRDefault="003461F9">
      <w:pPr>
        <w:pStyle w:val="a3"/>
        <w:rPr>
          <w:sz w:val="21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4698"/>
        <w:gridCol w:w="5345"/>
      </w:tblGrid>
      <w:tr w:rsidR="003461F9" w14:paraId="74AEC5A8" w14:textId="77777777">
        <w:trPr>
          <w:trHeight w:val="1921"/>
        </w:trPr>
        <w:tc>
          <w:tcPr>
            <w:tcW w:w="4698" w:type="dxa"/>
          </w:tcPr>
          <w:p w14:paraId="3C30C4DA" w14:textId="77777777" w:rsidR="00FC0017" w:rsidRDefault="00D36754" w:rsidP="004F6468">
            <w:pPr>
              <w:pStyle w:val="TableParagraph"/>
              <w:spacing w:line="360" w:lineRule="auto"/>
              <w:ind w:left="200" w:right="1910"/>
              <w:rPr>
                <w:spacing w:val="-57"/>
                <w:sz w:val="24"/>
              </w:rPr>
            </w:pPr>
            <w:r>
              <w:rPr>
                <w:sz w:val="24"/>
              </w:rPr>
              <w:t>Рассмотрено: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Педагогическим советом</w:t>
            </w:r>
            <w:r>
              <w:rPr>
                <w:spacing w:val="-57"/>
                <w:sz w:val="24"/>
              </w:rPr>
              <w:t xml:space="preserve"> </w:t>
            </w:r>
            <w:r w:rsidR="00FC0017">
              <w:rPr>
                <w:spacing w:val="-57"/>
                <w:sz w:val="24"/>
              </w:rPr>
              <w:t xml:space="preserve"> </w:t>
            </w:r>
          </w:p>
          <w:p w14:paraId="50F99D4A" w14:textId="6A37F4AA" w:rsidR="004F6468" w:rsidRDefault="00FC0017" w:rsidP="00FC0017">
            <w:r>
              <w:t xml:space="preserve">              от 31.08.2025</w:t>
            </w:r>
          </w:p>
          <w:p w14:paraId="53D631B5" w14:textId="5AD0360D" w:rsidR="003461F9" w:rsidRDefault="003461F9">
            <w:pPr>
              <w:pStyle w:val="TableParagraph"/>
              <w:spacing w:line="360" w:lineRule="auto"/>
              <w:ind w:left="200" w:right="1910"/>
              <w:rPr>
                <w:sz w:val="24"/>
              </w:rPr>
            </w:pPr>
          </w:p>
        </w:tc>
        <w:tc>
          <w:tcPr>
            <w:tcW w:w="5345" w:type="dxa"/>
          </w:tcPr>
          <w:p w14:paraId="5B3DC9D0" w14:textId="77777777" w:rsidR="003461F9" w:rsidRDefault="00D36754">
            <w:pPr>
              <w:pStyle w:val="TableParagraph"/>
              <w:spacing w:line="266" w:lineRule="exact"/>
              <w:ind w:left="3518"/>
              <w:rPr>
                <w:sz w:val="24"/>
              </w:rPr>
            </w:pPr>
            <w:r>
              <w:rPr>
                <w:sz w:val="24"/>
              </w:rPr>
              <w:t>УТВЕРЖДАЮ:</w:t>
            </w:r>
          </w:p>
          <w:p w14:paraId="57F47FB0" w14:textId="77777777" w:rsidR="004A6F12" w:rsidRDefault="004A6F12">
            <w:pPr>
              <w:pStyle w:val="TableParagraph"/>
              <w:spacing w:before="137" w:line="256" w:lineRule="exact"/>
              <w:ind w:right="20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ИП Свердлова </w:t>
            </w:r>
            <w:proofErr w:type="gramStart"/>
            <w:r>
              <w:rPr>
                <w:sz w:val="24"/>
              </w:rPr>
              <w:t>Л.А.</w:t>
            </w:r>
            <w:proofErr w:type="gramEnd"/>
          </w:p>
          <w:p w14:paraId="3EA2554A" w14:textId="6957D5B4" w:rsidR="003461F9" w:rsidRDefault="00FC0017">
            <w:pPr>
              <w:pStyle w:val="TableParagraph"/>
              <w:spacing w:before="137" w:line="256" w:lineRule="exact"/>
              <w:ind w:right="202"/>
              <w:jc w:val="right"/>
              <w:rPr>
                <w:sz w:val="24"/>
              </w:rPr>
            </w:pPr>
            <w:r>
              <w:rPr>
                <w:sz w:val="24"/>
              </w:rPr>
              <w:t>Приказ «Об утверждении правил приема</w:t>
            </w:r>
            <w:r>
              <w:t xml:space="preserve"> </w:t>
            </w:r>
            <w:r w:rsidRPr="00FC0017">
              <w:rPr>
                <w:sz w:val="24"/>
              </w:rPr>
              <w:t xml:space="preserve">в частное дошкольное образовательное учреждение «Детский центр «Я-лучший!» ИП Свердловой </w:t>
            </w:r>
            <w:proofErr w:type="gramStart"/>
            <w:r w:rsidRPr="00FC0017">
              <w:rPr>
                <w:sz w:val="24"/>
              </w:rPr>
              <w:t>Л.А.</w:t>
            </w:r>
            <w:proofErr w:type="gramEnd"/>
            <w:r w:rsidRPr="00FC0017">
              <w:rPr>
                <w:sz w:val="24"/>
              </w:rPr>
              <w:t xml:space="preserve"> на обучение по образовательным программам дошкольного образования</w:t>
            </w:r>
            <w:r>
              <w:rPr>
                <w:sz w:val="24"/>
              </w:rPr>
              <w:t xml:space="preserve">» от 31.08.2025  </w:t>
            </w:r>
            <w:r w:rsidR="00D36754">
              <w:rPr>
                <w:sz w:val="24"/>
              </w:rPr>
              <w:t xml:space="preserve"> </w:t>
            </w:r>
            <w:r w:rsidR="004A6F12">
              <w:rPr>
                <w:sz w:val="24"/>
              </w:rPr>
              <w:t xml:space="preserve">     </w:t>
            </w:r>
            <w:r w:rsidR="00D36754">
              <w:rPr>
                <w:sz w:val="24"/>
              </w:rPr>
              <w:t xml:space="preserve"> </w:t>
            </w:r>
            <w:r w:rsidR="004A6F12">
              <w:rPr>
                <w:sz w:val="24"/>
              </w:rPr>
              <w:t xml:space="preserve">        </w:t>
            </w:r>
          </w:p>
        </w:tc>
      </w:tr>
    </w:tbl>
    <w:p w14:paraId="6FE1ACB3" w14:textId="77777777" w:rsidR="003461F9" w:rsidRDefault="003461F9">
      <w:pPr>
        <w:pStyle w:val="a3"/>
        <w:rPr>
          <w:sz w:val="20"/>
        </w:rPr>
      </w:pPr>
    </w:p>
    <w:p w14:paraId="3FAB33CE" w14:textId="77777777" w:rsidR="003461F9" w:rsidRDefault="003461F9">
      <w:pPr>
        <w:pStyle w:val="a3"/>
        <w:rPr>
          <w:sz w:val="20"/>
        </w:rPr>
      </w:pPr>
    </w:p>
    <w:p w14:paraId="25EF4B84" w14:textId="77777777" w:rsidR="003461F9" w:rsidRDefault="003461F9">
      <w:pPr>
        <w:pStyle w:val="a3"/>
        <w:spacing w:before="10"/>
        <w:rPr>
          <w:sz w:val="15"/>
        </w:rPr>
      </w:pPr>
    </w:p>
    <w:p w14:paraId="6830CD15" w14:textId="77777777" w:rsidR="003461F9" w:rsidRDefault="00D36754">
      <w:pPr>
        <w:spacing w:before="85"/>
        <w:ind w:left="494" w:right="312"/>
        <w:jc w:val="center"/>
        <w:rPr>
          <w:b/>
          <w:sz w:val="36"/>
        </w:rPr>
      </w:pPr>
      <w:bookmarkStart w:id="0" w:name="Правила_приема"/>
      <w:bookmarkEnd w:id="0"/>
      <w:r>
        <w:rPr>
          <w:b/>
          <w:sz w:val="36"/>
        </w:rPr>
        <w:t>Правила</w:t>
      </w:r>
      <w:r>
        <w:rPr>
          <w:b/>
          <w:spacing w:val="-12"/>
          <w:sz w:val="36"/>
        </w:rPr>
        <w:t xml:space="preserve"> </w:t>
      </w:r>
      <w:r>
        <w:rPr>
          <w:b/>
          <w:sz w:val="36"/>
        </w:rPr>
        <w:t>приема</w:t>
      </w:r>
    </w:p>
    <w:p w14:paraId="76AAD23C" w14:textId="391502AB" w:rsidR="003461F9" w:rsidRPr="00037D75" w:rsidRDefault="00D36754" w:rsidP="00037D75">
      <w:pPr>
        <w:jc w:val="center"/>
        <w:rPr>
          <w:color w:val="000000" w:themeColor="text1"/>
          <w:sz w:val="28"/>
          <w:szCs w:val="28"/>
          <w:shd w:val="clear" w:color="auto" w:fill="FFFFFF"/>
          <w:lang w:eastAsia="ru-RU"/>
        </w:rPr>
      </w:pPr>
      <w:bookmarkStart w:id="1" w:name="в_Березовское_муниципальное_автономное_д"/>
      <w:bookmarkEnd w:id="1"/>
      <w:r>
        <w:rPr>
          <w:rFonts w:ascii="Calibri Light" w:hAnsi="Calibri Light"/>
          <w:sz w:val="28"/>
        </w:rPr>
        <w:t>в</w:t>
      </w:r>
      <w:r>
        <w:rPr>
          <w:rFonts w:ascii="Calibri Light" w:hAnsi="Calibri Light"/>
          <w:spacing w:val="-13"/>
          <w:sz w:val="28"/>
        </w:rPr>
        <w:t xml:space="preserve"> </w:t>
      </w:r>
      <w:r w:rsidR="004A6F12">
        <w:rPr>
          <w:color w:val="000000" w:themeColor="text1"/>
          <w:sz w:val="28"/>
          <w:szCs w:val="28"/>
          <w:shd w:val="clear" w:color="auto" w:fill="FFFFFF"/>
          <w:lang w:eastAsia="ru-RU"/>
        </w:rPr>
        <w:t>ч</w:t>
      </w:r>
      <w:r w:rsidR="004A6F12" w:rsidRPr="00506C25">
        <w:rPr>
          <w:color w:val="000000" w:themeColor="text1"/>
          <w:sz w:val="28"/>
          <w:szCs w:val="28"/>
          <w:shd w:val="clear" w:color="auto" w:fill="FFFFFF"/>
          <w:lang w:eastAsia="ru-RU"/>
        </w:rPr>
        <w:t>астное дошкольное образовательное учреждение «Детский центр «Я-лучший!»</w:t>
      </w:r>
      <w:bookmarkStart w:id="2" w:name="на_обучение_по_образовательным_программа"/>
      <w:bookmarkEnd w:id="2"/>
      <w:r w:rsidR="00037D75">
        <w:rPr>
          <w:color w:val="000000" w:themeColor="text1"/>
          <w:sz w:val="28"/>
          <w:szCs w:val="28"/>
          <w:shd w:val="clear" w:color="auto" w:fill="FFFFFF"/>
          <w:lang w:eastAsia="ru-RU"/>
        </w:rPr>
        <w:t xml:space="preserve"> ИП Свердловой </w:t>
      </w:r>
      <w:proofErr w:type="gramStart"/>
      <w:r w:rsidR="00037D75">
        <w:rPr>
          <w:color w:val="000000" w:themeColor="text1"/>
          <w:sz w:val="28"/>
          <w:szCs w:val="28"/>
          <w:shd w:val="clear" w:color="auto" w:fill="FFFFFF"/>
          <w:lang w:eastAsia="ru-RU"/>
        </w:rPr>
        <w:t>Л.А.</w:t>
      </w:r>
      <w:proofErr w:type="gramEnd"/>
      <w:r w:rsidR="00037D75">
        <w:rPr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</w:rPr>
        <w:t>на</w:t>
      </w:r>
      <w:r>
        <w:rPr>
          <w:spacing w:val="-14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по</w:t>
      </w:r>
      <w:r>
        <w:rPr>
          <w:spacing w:val="-13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-15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13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образования</w:t>
      </w:r>
    </w:p>
    <w:p w14:paraId="12503F63" w14:textId="77777777" w:rsidR="003461F9" w:rsidRDefault="003461F9">
      <w:pPr>
        <w:pStyle w:val="a3"/>
        <w:spacing w:before="1"/>
        <w:rPr>
          <w:sz w:val="25"/>
        </w:rPr>
      </w:pPr>
    </w:p>
    <w:p w14:paraId="2B9C688C" w14:textId="49AD3DA8" w:rsidR="003461F9" w:rsidRDefault="00D36754">
      <w:pPr>
        <w:pStyle w:val="a4"/>
        <w:numPr>
          <w:ilvl w:val="0"/>
          <w:numId w:val="3"/>
        </w:numPr>
        <w:tabs>
          <w:tab w:val="left" w:pos="1165"/>
        </w:tabs>
        <w:spacing w:before="1"/>
        <w:ind w:left="307" w:right="116" w:firstLine="540"/>
        <w:rPr>
          <w:sz w:val="24"/>
        </w:rPr>
      </w:pPr>
      <w:r>
        <w:rPr>
          <w:sz w:val="24"/>
        </w:rPr>
        <w:t>Настоящие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Правила)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в</w:t>
      </w:r>
      <w:r w:rsidR="00037D75">
        <w:rPr>
          <w:sz w:val="24"/>
        </w:rPr>
        <w:t xml:space="preserve"> </w:t>
      </w:r>
      <w:proofErr w:type="spellStart"/>
      <w:r w:rsidR="00037D75" w:rsidRPr="00037D75">
        <w:rPr>
          <w:sz w:val="24"/>
        </w:rPr>
        <w:t>в</w:t>
      </w:r>
      <w:proofErr w:type="spellEnd"/>
      <w:proofErr w:type="gramEnd"/>
      <w:r w:rsidR="00037D75" w:rsidRPr="00037D75">
        <w:rPr>
          <w:sz w:val="24"/>
        </w:rPr>
        <w:t xml:space="preserve"> частное дошкольное образовательное учреждение «Детский центр «Я-лучший!» ИП Свердловой </w:t>
      </w:r>
      <w:proofErr w:type="gramStart"/>
      <w:r w:rsidR="00037D75" w:rsidRPr="00037D75">
        <w:rPr>
          <w:sz w:val="24"/>
        </w:rPr>
        <w:t>Л.А.</w:t>
      </w:r>
      <w:proofErr w:type="gramEnd"/>
      <w:r>
        <w:rPr>
          <w:sz w:val="24"/>
        </w:rPr>
        <w:t>,</w:t>
      </w:r>
      <w:r w:rsidR="00D10338">
        <w:rPr>
          <w:sz w:val="24"/>
        </w:rPr>
        <w:t xml:space="preserve"> </w:t>
      </w:r>
      <w:r>
        <w:rPr>
          <w:sz w:val="24"/>
        </w:rPr>
        <w:t>осуществляющего образовательную деятельность по образовательным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2"/>
          <w:sz w:val="24"/>
        </w:rPr>
        <w:t xml:space="preserve"> </w:t>
      </w:r>
      <w:r>
        <w:rPr>
          <w:sz w:val="24"/>
        </w:rPr>
        <w:t>дошкольного 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1"/>
          <w:sz w:val="24"/>
        </w:rPr>
        <w:t xml:space="preserve"> </w:t>
      </w:r>
      <w:r>
        <w:rPr>
          <w:sz w:val="24"/>
        </w:rPr>
        <w:t>- Организация).</w:t>
      </w:r>
    </w:p>
    <w:p w14:paraId="2A638373" w14:textId="77777777" w:rsidR="003461F9" w:rsidRDefault="00D36754">
      <w:pPr>
        <w:pStyle w:val="a4"/>
        <w:numPr>
          <w:ilvl w:val="0"/>
          <w:numId w:val="3"/>
        </w:numPr>
        <w:tabs>
          <w:tab w:val="left" w:pos="1153"/>
        </w:tabs>
        <w:ind w:left="307" w:firstLine="540"/>
        <w:rPr>
          <w:sz w:val="24"/>
        </w:rPr>
      </w:pP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гражданства,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соотечественников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рубежом,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бюджетных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ассигнований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бюджета,</w:t>
      </w:r>
      <w:r>
        <w:rPr>
          <w:spacing w:val="1"/>
          <w:sz w:val="24"/>
        </w:rPr>
        <w:t xml:space="preserve"> </w:t>
      </w:r>
      <w:r>
        <w:rPr>
          <w:sz w:val="24"/>
        </w:rPr>
        <w:t>бюджетов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бюджетов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международными договорами Российской Федерации, Федеральным законом от 29 декабря 2012 г. N</w:t>
      </w:r>
      <w:r>
        <w:rPr>
          <w:spacing w:val="-57"/>
          <w:sz w:val="24"/>
        </w:rPr>
        <w:t xml:space="preserve"> </w:t>
      </w:r>
      <w:r>
        <w:rPr>
          <w:sz w:val="24"/>
        </w:rPr>
        <w:t>273-ФЗ</w:t>
      </w:r>
      <w:r>
        <w:rPr>
          <w:spacing w:val="1"/>
          <w:sz w:val="24"/>
        </w:rPr>
        <w:t xml:space="preserve"> </w:t>
      </w:r>
      <w:r>
        <w:rPr>
          <w:sz w:val="24"/>
        </w:rPr>
        <w:t>"Об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Федерации",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Порядком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 программам дошкольного образования от 15 мая 2020 года № 236 (с изменениями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8 сентября 2020 года)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Правилами.</w:t>
      </w:r>
    </w:p>
    <w:p w14:paraId="46B69C48" w14:textId="77777777" w:rsidR="003461F9" w:rsidRDefault="00D36754">
      <w:pPr>
        <w:pStyle w:val="a4"/>
        <w:numPr>
          <w:ilvl w:val="0"/>
          <w:numId w:val="3"/>
        </w:numPr>
        <w:tabs>
          <w:tab w:val="left" w:pos="1156"/>
        </w:tabs>
        <w:ind w:left="307" w:right="118" w:firstLine="540"/>
        <w:rPr>
          <w:sz w:val="24"/>
        </w:rPr>
      </w:pP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обеспечивают</w:t>
      </w:r>
      <w:r>
        <w:rPr>
          <w:spacing w:val="1"/>
          <w:sz w:val="24"/>
        </w:rPr>
        <w:t xml:space="preserve"> </w:t>
      </w: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дошкольного образования.</w:t>
      </w:r>
    </w:p>
    <w:p w14:paraId="66965743" w14:textId="77777777" w:rsidR="003461F9" w:rsidRDefault="00D36754">
      <w:pPr>
        <w:pStyle w:val="a3"/>
        <w:ind w:left="307" w:right="117" w:firstLine="540"/>
        <w:jc w:val="both"/>
      </w:pPr>
      <w:r>
        <w:t>Правила приема в Организацию обеспечивают прием в Организацию граждан, имеющих 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закреплена</w:t>
      </w:r>
      <w:r>
        <w:rPr>
          <w:spacing w:val="1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Организация</w:t>
      </w:r>
      <w:r>
        <w:rPr>
          <w:spacing w:val="-3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закрепленная территория).</w:t>
      </w:r>
    </w:p>
    <w:p w14:paraId="309E8EC4" w14:textId="77777777" w:rsidR="003461F9" w:rsidRDefault="00D36754">
      <w:pPr>
        <w:pStyle w:val="a3"/>
        <w:spacing w:before="122"/>
        <w:ind w:left="307" w:right="117" w:firstLine="691"/>
        <w:jc w:val="both"/>
      </w:pPr>
      <w:r>
        <w:rPr>
          <w:color w:val="1C1C1C"/>
        </w:rPr>
        <w:t>Ребенок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имеет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право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преимущественного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приема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на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обучение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по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основным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общеобразовательным программам дошкольного образования и начального общего образования в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государственную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или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муниципальную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образовательную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организацию,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в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которой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обучаются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его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полнородные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и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неполнородные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брат и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(или)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сестра.</w:t>
      </w:r>
    </w:p>
    <w:p w14:paraId="4DD7BE7C" w14:textId="77777777" w:rsidR="003461F9" w:rsidRDefault="00D36754">
      <w:pPr>
        <w:pStyle w:val="a4"/>
        <w:numPr>
          <w:ilvl w:val="0"/>
          <w:numId w:val="3"/>
        </w:numPr>
        <w:tabs>
          <w:tab w:val="left" w:pos="1177"/>
        </w:tabs>
        <w:ind w:left="307" w:right="116" w:firstLine="54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отказано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ней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мест.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мест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представители)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осуществляющий</w:t>
      </w:r>
      <w:r>
        <w:rPr>
          <w:spacing w:val="3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сфере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образования.</w:t>
      </w:r>
    </w:p>
    <w:p w14:paraId="68B3673F" w14:textId="77777777" w:rsidR="003461F9" w:rsidRDefault="00D36754" w:rsidP="00FC0017">
      <w:r>
        <w:t>Образовательная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знакомит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уставом,</w:t>
      </w:r>
      <w:r>
        <w:rPr>
          <w:spacing w:val="1"/>
        </w:rPr>
        <w:t xml:space="preserve"> </w:t>
      </w:r>
      <w:r>
        <w:t>лицензией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документами,</w:t>
      </w:r>
      <w:r>
        <w:rPr>
          <w:spacing w:val="1"/>
        </w:rPr>
        <w:t xml:space="preserve"> </w:t>
      </w:r>
      <w:r>
        <w:t>регламентирующими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представителей).</w:t>
      </w:r>
    </w:p>
    <w:p w14:paraId="458CD1AD" w14:textId="77777777" w:rsidR="003461F9" w:rsidRDefault="003461F9">
      <w:pPr>
        <w:jc w:val="both"/>
        <w:rPr>
          <w:sz w:val="24"/>
        </w:rPr>
        <w:sectPr w:rsidR="003461F9">
          <w:type w:val="continuous"/>
          <w:pgSz w:w="11910" w:h="16840"/>
          <w:pgMar w:top="620" w:right="600" w:bottom="280" w:left="400" w:header="720" w:footer="720" w:gutter="0"/>
          <w:cols w:space="720"/>
        </w:sectPr>
      </w:pPr>
    </w:p>
    <w:p w14:paraId="4654A201" w14:textId="77777777" w:rsidR="003461F9" w:rsidRDefault="00D36754">
      <w:pPr>
        <w:pStyle w:val="a3"/>
        <w:spacing w:before="73"/>
        <w:ind w:left="307" w:right="117" w:firstLine="540"/>
        <w:jc w:val="both"/>
      </w:pPr>
      <w:r>
        <w:lastRenderedPageBreak/>
        <w:t>Копии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сроках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размещаются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информационном</w:t>
      </w:r>
      <w:r>
        <w:rPr>
          <w:spacing w:val="13"/>
        </w:rPr>
        <w:t xml:space="preserve"> </w:t>
      </w:r>
      <w:r>
        <w:t>стенде</w:t>
      </w:r>
      <w:r>
        <w:rPr>
          <w:spacing w:val="12"/>
        </w:rPr>
        <w:t xml:space="preserve"> </w:t>
      </w:r>
      <w:r>
        <w:t>Организации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официальном</w:t>
      </w:r>
      <w:r>
        <w:rPr>
          <w:spacing w:val="13"/>
        </w:rPr>
        <w:t xml:space="preserve"> </w:t>
      </w:r>
      <w:r>
        <w:t>сайте</w:t>
      </w:r>
      <w:r>
        <w:rPr>
          <w:spacing w:val="13"/>
        </w:rPr>
        <w:t xml:space="preserve"> </w:t>
      </w:r>
      <w:r>
        <w:t>образовательной</w:t>
      </w:r>
      <w:r>
        <w:rPr>
          <w:spacing w:val="14"/>
        </w:rPr>
        <w:t xml:space="preserve"> </w:t>
      </w:r>
      <w:r>
        <w:t>организации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сети</w:t>
      </w:r>
    </w:p>
    <w:p w14:paraId="37D7D722" w14:textId="77777777" w:rsidR="003461F9" w:rsidRDefault="00D36754">
      <w:pPr>
        <w:pStyle w:val="a3"/>
        <w:ind w:left="307" w:right="118"/>
        <w:jc w:val="both"/>
      </w:pPr>
      <w:r>
        <w:t>«Интернет».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ознакомления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документами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заявлении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заверяется</w:t>
      </w:r>
      <w:r>
        <w:rPr>
          <w:spacing w:val="1"/>
        </w:rPr>
        <w:t xml:space="preserve"> </w:t>
      </w:r>
      <w:r>
        <w:t>личной</w:t>
      </w:r>
      <w:r>
        <w:rPr>
          <w:spacing w:val="-3"/>
        </w:rPr>
        <w:t xml:space="preserve"> </w:t>
      </w:r>
      <w:r>
        <w:t>подписью</w:t>
      </w:r>
      <w:r>
        <w:rPr>
          <w:spacing w:val="-1"/>
        </w:rPr>
        <w:t xml:space="preserve"> </w:t>
      </w:r>
      <w:r>
        <w:t>родителей (законных представителей)</w:t>
      </w:r>
      <w:r>
        <w:rPr>
          <w:spacing w:val="-2"/>
        </w:rPr>
        <w:t xml:space="preserve"> </w:t>
      </w:r>
      <w:r>
        <w:t>ребенка.</w:t>
      </w:r>
    </w:p>
    <w:p w14:paraId="6E64F3DD" w14:textId="14025CBC" w:rsidR="003461F9" w:rsidRDefault="00D36754">
      <w:pPr>
        <w:pStyle w:val="a3"/>
        <w:ind w:left="307" w:right="117" w:firstLine="540"/>
        <w:jc w:val="both"/>
      </w:pPr>
      <w:r>
        <w:t>Организация</w:t>
      </w:r>
      <w:r>
        <w:rPr>
          <w:spacing w:val="1"/>
        </w:rPr>
        <w:t xml:space="preserve"> </w:t>
      </w:r>
      <w:r>
        <w:t>размещает</w:t>
      </w:r>
      <w:r>
        <w:rPr>
          <w:spacing w:val="1"/>
        </w:rPr>
        <w:t xml:space="preserve"> </w:t>
      </w:r>
      <w:r>
        <w:t>распорядительный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(«О</w:t>
      </w:r>
      <w:r>
        <w:rPr>
          <w:spacing w:val="1"/>
        </w:rPr>
        <w:t xml:space="preserve"> </w:t>
      </w:r>
      <w:r>
        <w:t>закреплении образовательных организаций за конкретными территориями»,</w:t>
      </w:r>
      <w:r>
        <w:rPr>
          <w:spacing w:val="1"/>
        </w:rPr>
        <w:t xml:space="preserve"> </w:t>
      </w:r>
      <w:r>
        <w:t>издаваемый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года),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распорядительный акт</w:t>
      </w:r>
      <w:r>
        <w:rPr>
          <w:spacing w:val="-2"/>
        </w:rPr>
        <w:t xml:space="preserve"> </w:t>
      </w:r>
      <w:r>
        <w:t>о закрепленной</w:t>
      </w:r>
      <w:r>
        <w:rPr>
          <w:spacing w:val="1"/>
        </w:rPr>
        <w:t xml:space="preserve"> </w:t>
      </w:r>
      <w:r>
        <w:t>территории).</w:t>
      </w:r>
    </w:p>
    <w:p w14:paraId="31EC4E30" w14:textId="77777777" w:rsidR="003461F9" w:rsidRDefault="00D36754">
      <w:pPr>
        <w:pStyle w:val="a3"/>
        <w:ind w:left="307" w:right="119" w:firstLine="540"/>
        <w:jc w:val="both"/>
      </w:pPr>
      <w:r>
        <w:t>Факт</w:t>
      </w:r>
      <w:r>
        <w:rPr>
          <w:spacing w:val="1"/>
        </w:rPr>
        <w:t xml:space="preserve"> </w:t>
      </w:r>
      <w:r>
        <w:t>ознакомления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официальный</w:t>
      </w:r>
      <w:r>
        <w:rPr>
          <w:spacing w:val="1"/>
        </w:rPr>
        <w:t xml:space="preserve"> </w:t>
      </w:r>
      <w:r>
        <w:t>сайт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документами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заявлении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заверяется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-1"/>
        </w:rPr>
        <w:t xml:space="preserve"> </w:t>
      </w:r>
      <w:r>
        <w:t>ребенка.</w:t>
      </w:r>
    </w:p>
    <w:p w14:paraId="5180464D" w14:textId="77777777" w:rsidR="003461F9" w:rsidRDefault="00D36754">
      <w:pPr>
        <w:pStyle w:val="a4"/>
        <w:numPr>
          <w:ilvl w:val="0"/>
          <w:numId w:val="3"/>
        </w:numPr>
        <w:tabs>
          <w:tab w:val="left" w:pos="1158"/>
        </w:tabs>
        <w:spacing w:before="1"/>
        <w:ind w:left="307" w:right="118" w:firstLine="540"/>
        <w:rPr>
          <w:sz w:val="24"/>
        </w:rPr>
      </w:pP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всего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мест.</w:t>
      </w:r>
    </w:p>
    <w:p w14:paraId="4115E106" w14:textId="1224C8A3" w:rsidR="003461F9" w:rsidRDefault="00D36754" w:rsidP="00605A85">
      <w:r>
        <w:t xml:space="preserve">Прием в </w:t>
      </w:r>
      <w:r w:rsidR="00037D75">
        <w:t xml:space="preserve">частные </w:t>
      </w:r>
      <w:r>
        <w:t>образовательные организации</w:t>
      </w:r>
      <w:r>
        <w:rPr>
          <w:spacing w:val="60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 w:rsidR="00605A85">
        <w:rPr>
          <w:spacing w:val="1"/>
        </w:rPr>
        <w:t xml:space="preserve">в том числе </w:t>
      </w:r>
      <w:r>
        <w:t>по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60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региональных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систем,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 xml:space="preserve">в </w:t>
      </w:r>
      <w:hyperlink r:id="rId5">
        <w:r>
          <w:rPr>
            <w:color w:val="008200"/>
            <w:u w:val="single" w:color="008200"/>
          </w:rPr>
          <w:t>части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14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статьи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98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Федерального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закона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от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29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декабря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2012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г.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№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273-ФЗ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"Об</w:t>
        </w:r>
      </w:hyperlink>
      <w:r>
        <w:rPr>
          <w:color w:val="008200"/>
          <w:spacing w:val="1"/>
        </w:rPr>
        <w:t xml:space="preserve"> </w:t>
      </w:r>
      <w:hyperlink r:id="rId6">
        <w:r>
          <w:rPr>
            <w:color w:val="008200"/>
            <w:u w:val="single" w:color="008200"/>
          </w:rPr>
          <w:t>образовании в</w:t>
        </w:r>
        <w:r>
          <w:rPr>
            <w:color w:val="008200"/>
            <w:spacing w:val="-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Российской</w:t>
        </w:r>
        <w:r>
          <w:rPr>
            <w:color w:val="008200"/>
            <w:spacing w:val="1"/>
            <w:u w:val="single" w:color="008200"/>
          </w:rPr>
          <w:t xml:space="preserve"> </w:t>
        </w:r>
        <w:r>
          <w:rPr>
            <w:color w:val="008200"/>
            <w:u w:val="single" w:color="008200"/>
          </w:rPr>
          <w:t>Федерации"</w:t>
        </w:r>
      </w:hyperlink>
    </w:p>
    <w:p w14:paraId="35E447D1" w14:textId="77777777" w:rsidR="00605A85" w:rsidRDefault="00605A85">
      <w:pPr>
        <w:pStyle w:val="a3"/>
        <w:ind w:left="307" w:right="116" w:firstLine="540"/>
        <w:jc w:val="both"/>
      </w:pPr>
    </w:p>
    <w:p w14:paraId="62846C6A" w14:textId="77777777" w:rsidR="00605A85" w:rsidRPr="00605A85" w:rsidRDefault="00605A85" w:rsidP="00605A85">
      <w:pPr>
        <w:pStyle w:val="a3"/>
        <w:ind w:left="307" w:right="116" w:firstLine="540"/>
        <w:jc w:val="both"/>
        <w:rPr>
          <w:b/>
          <w:bCs/>
        </w:rPr>
      </w:pPr>
      <w:r>
        <w:t xml:space="preserve">       </w:t>
      </w:r>
      <w:r w:rsidRPr="00605A85">
        <w:rPr>
          <w:b/>
          <w:bCs/>
        </w:rPr>
        <w:t xml:space="preserve">При зачислении в детский сад ИП Свердлова </w:t>
      </w:r>
      <w:proofErr w:type="gramStart"/>
      <w:r w:rsidRPr="00605A85">
        <w:rPr>
          <w:b/>
          <w:bCs/>
        </w:rPr>
        <w:t>Л.А.</w:t>
      </w:r>
      <w:proofErr w:type="gramEnd"/>
      <w:r w:rsidRPr="00605A85">
        <w:rPr>
          <w:b/>
          <w:bCs/>
        </w:rPr>
        <w:t xml:space="preserve"> обязана осуществить ознакомление поступающего    и (</w:t>
      </w:r>
      <w:proofErr w:type="gramStart"/>
      <w:r w:rsidRPr="00605A85">
        <w:rPr>
          <w:b/>
          <w:bCs/>
        </w:rPr>
        <w:t xml:space="preserve">или)   </w:t>
      </w:r>
      <w:proofErr w:type="gramEnd"/>
      <w:r w:rsidRPr="00605A85">
        <w:rPr>
          <w:b/>
          <w:bCs/>
        </w:rPr>
        <w:t xml:space="preserve">   его родителей (законных представителей) со сведениями о дате предоставления и регистрационном номере лицензии на осуществление образовательной деятельности.</w:t>
      </w:r>
    </w:p>
    <w:p w14:paraId="0D401CEA" w14:textId="77777777" w:rsidR="00605A85" w:rsidRPr="00605A85" w:rsidRDefault="00605A85" w:rsidP="00605A85">
      <w:pPr>
        <w:pStyle w:val="a3"/>
        <w:ind w:left="307" w:right="116" w:firstLine="540"/>
        <w:jc w:val="both"/>
        <w:rPr>
          <w:b/>
          <w:bCs/>
        </w:rPr>
      </w:pPr>
    </w:p>
    <w:p w14:paraId="59A91599" w14:textId="6FA200E4" w:rsidR="00605A85" w:rsidRPr="00605A85" w:rsidRDefault="00605A85" w:rsidP="00605A85">
      <w:pPr>
        <w:pStyle w:val="a3"/>
        <w:ind w:left="307" w:right="116" w:firstLine="540"/>
        <w:jc w:val="both"/>
        <w:rPr>
          <w:b/>
          <w:bCs/>
        </w:rPr>
      </w:pPr>
      <w:r w:rsidRPr="00605A85">
        <w:rPr>
          <w:b/>
          <w:bCs/>
        </w:rPr>
        <w:t>Сведения о дате предоставления и регистрационном номере лицензии на осуществление образовательной деятельности разместить на информационной доске ЧДОУ.</w:t>
      </w:r>
    </w:p>
    <w:p w14:paraId="3946805D" w14:textId="77777777" w:rsidR="00605A85" w:rsidRDefault="00605A85" w:rsidP="00605A85">
      <w:pPr>
        <w:pStyle w:val="a3"/>
        <w:ind w:left="307" w:right="116" w:firstLine="540"/>
        <w:jc w:val="both"/>
      </w:pPr>
    </w:p>
    <w:p w14:paraId="7F666FFA" w14:textId="77777777" w:rsidR="003461F9" w:rsidRDefault="00D36754">
      <w:pPr>
        <w:pStyle w:val="a4"/>
        <w:numPr>
          <w:ilvl w:val="0"/>
          <w:numId w:val="3"/>
        </w:numPr>
        <w:tabs>
          <w:tab w:val="left" w:pos="1184"/>
        </w:tabs>
        <w:ind w:left="307" w:firstLine="540"/>
        <w:rPr>
          <w:sz w:val="24"/>
        </w:rPr>
      </w:pP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подаются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которую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предоставляемой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 по приему заявлений, постановке на учет и зачислению детей в 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реализующие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основную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-7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образования.</w:t>
      </w:r>
    </w:p>
    <w:p w14:paraId="17E2D0FE" w14:textId="77777777" w:rsidR="003461F9" w:rsidRDefault="00D36754">
      <w:pPr>
        <w:pStyle w:val="a4"/>
        <w:numPr>
          <w:ilvl w:val="0"/>
          <w:numId w:val="3"/>
        </w:numPr>
        <w:tabs>
          <w:tab w:val="left" w:pos="1139"/>
        </w:tabs>
        <w:ind w:right="118" w:firstLine="540"/>
        <w:rPr>
          <w:sz w:val="24"/>
        </w:rPr>
      </w:pPr>
      <w:r>
        <w:rPr>
          <w:sz w:val="24"/>
        </w:rPr>
        <w:t>Прием в образовательную организацию осуществляются по личному заявлению родителя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-1"/>
          <w:sz w:val="24"/>
        </w:rPr>
        <w:t xml:space="preserve"> </w:t>
      </w:r>
      <w:r>
        <w:rPr>
          <w:sz w:val="24"/>
        </w:rPr>
        <w:t>ребенка.</w:t>
      </w:r>
    </w:p>
    <w:p w14:paraId="73786DD2" w14:textId="77777777" w:rsidR="003461F9" w:rsidRDefault="00D36754">
      <w:pPr>
        <w:pStyle w:val="a3"/>
        <w:spacing w:before="221"/>
        <w:ind w:left="307" w:right="116" w:firstLine="540"/>
        <w:jc w:val="both"/>
      </w:pPr>
      <w:r>
        <w:t>Заявление о приеме представляется в образовательную организацию на бумажном носителе и</w:t>
      </w:r>
      <w:r>
        <w:rPr>
          <w:spacing w:val="1"/>
        </w:rPr>
        <w:t xml:space="preserve"> </w:t>
      </w:r>
      <w:r>
        <w:t>(или) в электронной форме через единый портал государственных и муниципальных услуг (функций)</w:t>
      </w:r>
      <w:r>
        <w:rPr>
          <w:spacing w:val="-57"/>
        </w:rPr>
        <w:t xml:space="preserve"> </w:t>
      </w:r>
      <w:r>
        <w:t>и (или)</w:t>
      </w:r>
      <w:r>
        <w:rPr>
          <w:spacing w:val="-2"/>
        </w:rPr>
        <w:t xml:space="preserve"> </w:t>
      </w:r>
      <w:r>
        <w:t>региональные</w:t>
      </w:r>
      <w:r>
        <w:rPr>
          <w:spacing w:val="-2"/>
        </w:rPr>
        <w:t xml:space="preserve"> </w:t>
      </w:r>
      <w:r>
        <w:t>порталы</w:t>
      </w:r>
      <w:r>
        <w:rPr>
          <w:spacing w:val="-2"/>
        </w:rPr>
        <w:t xml:space="preserve"> </w:t>
      </w:r>
      <w:r>
        <w:t>государственных</w:t>
      </w:r>
      <w:r>
        <w:rPr>
          <w:spacing w:val="2"/>
        </w:rPr>
        <w:t xml:space="preserve"> </w:t>
      </w:r>
      <w:r>
        <w:t>и муниципальных</w:t>
      </w:r>
      <w:r>
        <w:rPr>
          <w:spacing w:val="3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(функций).</w:t>
      </w:r>
    </w:p>
    <w:p w14:paraId="6E1A116A" w14:textId="77777777" w:rsidR="003461F9" w:rsidRDefault="00D36754">
      <w:pPr>
        <w:pStyle w:val="a3"/>
        <w:spacing w:line="244" w:lineRule="auto"/>
        <w:ind w:left="307" w:right="131" w:firstLine="540"/>
        <w:jc w:val="both"/>
      </w:pPr>
      <w:r>
        <w:t>В</w:t>
      </w:r>
      <w:r>
        <w:rPr>
          <w:spacing w:val="1"/>
        </w:rPr>
        <w:t xml:space="preserve"> </w:t>
      </w:r>
      <w:r>
        <w:t>заявлении</w:t>
      </w:r>
      <w:r>
        <w:rPr>
          <w:spacing w:val="1"/>
        </w:rPr>
        <w:t xml:space="preserve"> </w:t>
      </w:r>
      <w:r>
        <w:rPr>
          <w:u w:val="single"/>
        </w:rPr>
        <w:t>(Приложение</w:t>
      </w:r>
      <w:r>
        <w:rPr>
          <w:spacing w:val="1"/>
          <w:u w:val="single"/>
        </w:rPr>
        <w:t xml:space="preserve"> </w:t>
      </w:r>
      <w:r>
        <w:rPr>
          <w:u w:val="single"/>
        </w:rPr>
        <w:t>№</w:t>
      </w:r>
      <w:r>
        <w:rPr>
          <w:spacing w:val="1"/>
          <w:u w:val="single"/>
        </w:rPr>
        <w:t xml:space="preserve"> </w:t>
      </w:r>
      <w:r>
        <w:rPr>
          <w:u w:val="single"/>
        </w:rPr>
        <w:t>1)</w:t>
      </w:r>
      <w:r>
        <w:rPr>
          <w:spacing w:val="1"/>
          <w:u w:val="single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rPr>
          <w:spacing w:val="9"/>
        </w:rPr>
        <w:t>указываются</w:t>
      </w:r>
      <w:r>
        <w:rPr>
          <w:spacing w:val="20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сведения:</w:t>
      </w:r>
    </w:p>
    <w:p w14:paraId="791B00B9" w14:textId="77777777" w:rsidR="003461F9" w:rsidRDefault="00D36754">
      <w:pPr>
        <w:pStyle w:val="a3"/>
        <w:spacing w:before="207" w:line="432" w:lineRule="auto"/>
        <w:ind w:left="847" w:right="3685"/>
        <w:jc w:val="both"/>
      </w:pPr>
      <w:r>
        <w:t>а) фамилия, имя, отчество (последнее - при наличии) ребенка;</w:t>
      </w:r>
      <w:r>
        <w:rPr>
          <w:spacing w:val="-57"/>
        </w:rPr>
        <w:t xml:space="preserve"> </w:t>
      </w:r>
      <w:r>
        <w:t>б)</w:t>
      </w:r>
      <w:r>
        <w:rPr>
          <w:spacing w:val="-2"/>
        </w:rPr>
        <w:t xml:space="preserve"> </w:t>
      </w:r>
      <w:r>
        <w:t>дата</w:t>
      </w:r>
      <w:r>
        <w:rPr>
          <w:spacing w:val="-1"/>
        </w:rPr>
        <w:t xml:space="preserve"> </w:t>
      </w:r>
      <w:r>
        <w:t>рождения ребенка;</w:t>
      </w:r>
    </w:p>
    <w:p w14:paraId="1BF7A4BB" w14:textId="77777777" w:rsidR="003461F9" w:rsidRDefault="00D36754">
      <w:pPr>
        <w:pStyle w:val="a3"/>
        <w:ind w:left="847"/>
        <w:jc w:val="both"/>
      </w:pPr>
      <w:r>
        <w:t>в)</w:t>
      </w:r>
      <w:r>
        <w:rPr>
          <w:spacing w:val="-3"/>
        </w:rPr>
        <w:t xml:space="preserve"> </w:t>
      </w:r>
      <w:r>
        <w:t>реквизиты</w:t>
      </w:r>
      <w:r>
        <w:rPr>
          <w:spacing w:val="-3"/>
        </w:rPr>
        <w:t xml:space="preserve"> </w:t>
      </w:r>
      <w:r>
        <w:t>свидетельства</w:t>
      </w:r>
      <w:r>
        <w:rPr>
          <w:spacing w:val="-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рождении</w:t>
      </w:r>
      <w:r>
        <w:rPr>
          <w:spacing w:val="-1"/>
        </w:rPr>
        <w:t xml:space="preserve"> </w:t>
      </w:r>
      <w:r>
        <w:t>ребенка;</w:t>
      </w:r>
    </w:p>
    <w:p w14:paraId="06776697" w14:textId="77777777" w:rsidR="003461F9" w:rsidRDefault="00D36754">
      <w:pPr>
        <w:pStyle w:val="a3"/>
        <w:spacing w:before="219"/>
        <w:ind w:left="847"/>
        <w:jc w:val="both"/>
      </w:pPr>
      <w:r>
        <w:t>г)</w:t>
      </w:r>
      <w:r>
        <w:rPr>
          <w:spacing w:val="-3"/>
        </w:rPr>
        <w:t xml:space="preserve"> </w:t>
      </w:r>
      <w:r>
        <w:t>адрес места</w:t>
      </w:r>
      <w:r>
        <w:rPr>
          <w:spacing w:val="-2"/>
        </w:rPr>
        <w:t xml:space="preserve"> </w:t>
      </w:r>
      <w:r>
        <w:t>жительства</w:t>
      </w:r>
      <w:r>
        <w:rPr>
          <w:spacing w:val="-2"/>
        </w:rPr>
        <w:t xml:space="preserve"> </w:t>
      </w:r>
      <w:r>
        <w:t>(места</w:t>
      </w:r>
      <w:r>
        <w:rPr>
          <w:spacing w:val="-2"/>
        </w:rPr>
        <w:t xml:space="preserve"> </w:t>
      </w:r>
      <w:r>
        <w:t>пребывания,</w:t>
      </w:r>
      <w:r>
        <w:rPr>
          <w:spacing w:val="-1"/>
        </w:rPr>
        <w:t xml:space="preserve"> </w:t>
      </w:r>
      <w:r>
        <w:t>места</w:t>
      </w:r>
      <w:r>
        <w:rPr>
          <w:spacing w:val="-2"/>
        </w:rPr>
        <w:t xml:space="preserve"> </w:t>
      </w:r>
      <w:r>
        <w:t>фактического</w:t>
      </w:r>
      <w:r>
        <w:rPr>
          <w:spacing w:val="-1"/>
        </w:rPr>
        <w:t xml:space="preserve"> </w:t>
      </w:r>
      <w:r>
        <w:t>проживания)</w:t>
      </w:r>
      <w:r>
        <w:rPr>
          <w:spacing w:val="-2"/>
        </w:rPr>
        <w:t xml:space="preserve"> </w:t>
      </w:r>
      <w:r>
        <w:t>ребенка;</w:t>
      </w:r>
    </w:p>
    <w:p w14:paraId="2DA75B5D" w14:textId="77777777" w:rsidR="003461F9" w:rsidRDefault="00D36754">
      <w:pPr>
        <w:pStyle w:val="a3"/>
        <w:spacing w:before="220"/>
        <w:ind w:left="307" w:right="120" w:firstLine="540"/>
        <w:jc w:val="both"/>
      </w:pPr>
      <w:r>
        <w:t>д) фамилия, имя, отчество (последнее - при наличии) родителей (законных представителей)</w:t>
      </w:r>
      <w:r>
        <w:rPr>
          <w:spacing w:val="1"/>
        </w:rPr>
        <w:t xml:space="preserve"> </w:t>
      </w:r>
      <w:r>
        <w:t>ребенка;</w:t>
      </w:r>
    </w:p>
    <w:p w14:paraId="0868D495" w14:textId="77777777" w:rsidR="003461F9" w:rsidRDefault="00D36754">
      <w:pPr>
        <w:pStyle w:val="a3"/>
        <w:spacing w:before="224" w:line="237" w:lineRule="auto"/>
        <w:ind w:left="307" w:right="117" w:firstLine="540"/>
        <w:jc w:val="both"/>
      </w:pPr>
      <w:r>
        <w:t>е)</w:t>
      </w:r>
      <w:r>
        <w:rPr>
          <w:spacing w:val="1"/>
        </w:rPr>
        <w:t xml:space="preserve"> </w:t>
      </w:r>
      <w:r>
        <w:t>реквизиты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удостоверяющего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родителя</w:t>
      </w:r>
      <w:r>
        <w:rPr>
          <w:spacing w:val="1"/>
        </w:rPr>
        <w:t xml:space="preserve"> </w:t>
      </w:r>
      <w:r>
        <w:t>(законного</w:t>
      </w:r>
      <w:r>
        <w:rPr>
          <w:spacing w:val="1"/>
        </w:rPr>
        <w:t xml:space="preserve"> </w:t>
      </w:r>
      <w:r>
        <w:t>представителя)</w:t>
      </w:r>
      <w:r>
        <w:rPr>
          <w:spacing w:val="1"/>
        </w:rPr>
        <w:t xml:space="preserve"> </w:t>
      </w:r>
      <w:r>
        <w:t>ребенка;</w:t>
      </w:r>
    </w:p>
    <w:p w14:paraId="38B00AC8" w14:textId="77777777" w:rsidR="003461F9" w:rsidRDefault="00D36754">
      <w:pPr>
        <w:pStyle w:val="a3"/>
        <w:spacing w:before="221"/>
        <w:ind w:left="847"/>
        <w:jc w:val="both"/>
      </w:pPr>
      <w:r>
        <w:t>ж)</w:t>
      </w:r>
      <w:r>
        <w:rPr>
          <w:spacing w:val="-4"/>
        </w:rPr>
        <w:t xml:space="preserve"> </w:t>
      </w:r>
      <w:r>
        <w:t>реквизиты</w:t>
      </w:r>
      <w:r>
        <w:rPr>
          <w:spacing w:val="-3"/>
        </w:rPr>
        <w:t xml:space="preserve"> </w:t>
      </w:r>
      <w:r>
        <w:t>документа,</w:t>
      </w:r>
      <w:r>
        <w:rPr>
          <w:spacing w:val="-2"/>
        </w:rPr>
        <w:t xml:space="preserve"> </w:t>
      </w:r>
      <w:r>
        <w:t>подтверждающего</w:t>
      </w:r>
      <w:r>
        <w:rPr>
          <w:spacing w:val="2"/>
        </w:rPr>
        <w:t xml:space="preserve"> </w:t>
      </w:r>
      <w:r>
        <w:t>установление</w:t>
      </w:r>
      <w:r>
        <w:rPr>
          <w:spacing w:val="-3"/>
        </w:rPr>
        <w:t xml:space="preserve"> </w:t>
      </w:r>
      <w:r>
        <w:t>опеки</w:t>
      </w:r>
      <w:r>
        <w:rPr>
          <w:spacing w:val="-2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наличии);</w:t>
      </w:r>
    </w:p>
    <w:p w14:paraId="549A6C67" w14:textId="77777777" w:rsidR="003461F9" w:rsidRDefault="00D36754">
      <w:pPr>
        <w:pStyle w:val="a3"/>
        <w:spacing w:before="221"/>
        <w:ind w:left="307" w:right="121" w:firstLine="540"/>
        <w:jc w:val="both"/>
      </w:pPr>
      <w:r>
        <w:t>з)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почты,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телефона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-2"/>
        </w:rPr>
        <w:t xml:space="preserve"> </w:t>
      </w:r>
      <w:r>
        <w:t>ребенка;</w:t>
      </w:r>
    </w:p>
    <w:p w14:paraId="433D8BC7" w14:textId="77777777" w:rsidR="003461F9" w:rsidRDefault="00D36754">
      <w:pPr>
        <w:pStyle w:val="a3"/>
        <w:spacing w:before="223" w:line="237" w:lineRule="auto"/>
        <w:ind w:left="307" w:right="118" w:firstLine="540"/>
        <w:jc w:val="both"/>
      </w:pPr>
      <w:r>
        <w:lastRenderedPageBreak/>
        <w:t>и) о выборе языка образования, родного языка из числа языков народов Российской Федерации,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русского языка</w:t>
      </w:r>
      <w:r>
        <w:rPr>
          <w:spacing w:val="-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родного языка;</w:t>
      </w:r>
    </w:p>
    <w:p w14:paraId="2A86E909" w14:textId="0079DAAD" w:rsidR="00605A85" w:rsidRDefault="00D36754" w:rsidP="00605A85">
      <w:pPr>
        <w:pStyle w:val="a3"/>
        <w:spacing w:before="222"/>
        <w:ind w:left="307" w:right="119" w:firstLine="540"/>
        <w:jc w:val="both"/>
      </w:pPr>
      <w:r>
        <w:t>к)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адаптированной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дошкольного</w:t>
      </w:r>
      <w:r>
        <w:rPr>
          <w:spacing w:val="49"/>
        </w:rPr>
        <w:t xml:space="preserve"> </w:t>
      </w:r>
      <w:r>
        <w:t>образования</w:t>
      </w:r>
      <w:r>
        <w:rPr>
          <w:spacing w:val="49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(или)</w:t>
      </w:r>
      <w:r>
        <w:rPr>
          <w:spacing w:val="48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создании</w:t>
      </w:r>
      <w:r>
        <w:rPr>
          <w:spacing w:val="50"/>
        </w:rPr>
        <w:t xml:space="preserve"> </w:t>
      </w:r>
      <w:r>
        <w:t>специальных</w:t>
      </w:r>
      <w:r>
        <w:rPr>
          <w:spacing w:val="54"/>
        </w:rPr>
        <w:t xml:space="preserve"> </w:t>
      </w:r>
      <w:r>
        <w:t>условий</w:t>
      </w:r>
      <w:r>
        <w:rPr>
          <w:spacing w:val="50"/>
        </w:rPr>
        <w:t xml:space="preserve"> </w:t>
      </w:r>
      <w:r>
        <w:t>для</w:t>
      </w:r>
      <w:r>
        <w:rPr>
          <w:spacing w:val="49"/>
        </w:rPr>
        <w:t xml:space="preserve"> </w:t>
      </w:r>
      <w:r>
        <w:t>организации</w:t>
      </w:r>
      <w:r>
        <w:rPr>
          <w:spacing w:val="50"/>
        </w:rPr>
        <w:t xml:space="preserve"> </w:t>
      </w:r>
      <w:r>
        <w:t>обучения</w:t>
      </w:r>
      <w:r>
        <w:rPr>
          <w:spacing w:val="49"/>
        </w:rPr>
        <w:t xml:space="preserve"> </w:t>
      </w:r>
      <w:r>
        <w:t>и</w:t>
      </w:r>
      <w:r w:rsidR="00605A85" w:rsidRPr="00605A85">
        <w:t xml:space="preserve"> </w:t>
      </w:r>
      <w:r w:rsidR="00605A85">
        <w:t>воспитания ребенка-инвалида в соответствии с индивидуальной программой реабилитации инвалида (при наличии);</w:t>
      </w:r>
    </w:p>
    <w:p w14:paraId="14A6C0BC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л) о направленности дошкольной группы;</w:t>
      </w:r>
    </w:p>
    <w:p w14:paraId="5C3CA431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м) о необходимом режиме пребывания ребенка; н) о желаемой дате приема на обучение.</w:t>
      </w:r>
    </w:p>
    <w:p w14:paraId="1D73D8F9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При наличии у ребенка полнородных и неполнородных брата и (или) сестры., обучающихся в государственной или муниципальной образовательной организации, выбранной родителем (законным представителем) для приема ребенка, его родители (законные представители) дополнительно в заявлении для направления указывают фамилию(-</w:t>
      </w:r>
      <w:proofErr w:type="spellStart"/>
      <w:r>
        <w:t>ии</w:t>
      </w:r>
      <w:proofErr w:type="spellEnd"/>
      <w:r>
        <w:t>), имя (имена), отчество(-а) (последнее - при наличии) братьев и (или) сестер.</w:t>
      </w:r>
    </w:p>
    <w:p w14:paraId="005794E3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1.</w:t>
      </w:r>
      <w:r>
        <w:tab/>
        <w:t>Для приема в образовательную организацию родители (законные представители) ребенка дополнительно к заявлению предъявляют следующие документы:</w:t>
      </w:r>
    </w:p>
    <w:p w14:paraId="3AF7866E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•</w:t>
      </w:r>
      <w:r>
        <w:tab/>
        <w:t>документ, удостоверяющий личность родителя (законного представителя) ребенка, либо документ, удостоверяющий личность иностранного гражданина или лица без гражданства в Российской Федерации в соответствии со статьей 10 Федерального закона от 25 июля 2002 г.</w:t>
      </w:r>
    </w:p>
    <w:p w14:paraId="44ED0C1E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№ 115-ФЗ "О правовом положении иностранных граждан в Российской Федерации"</w:t>
      </w:r>
    </w:p>
    <w:p w14:paraId="54F6C12D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•</w:t>
      </w:r>
      <w:r>
        <w:tab/>
        <w:t>оригинал свидетельства о рождении ребенка или для иностранных граждан и лиц без гражданства – документ(-ы), удостоверяющий(е) личность ребенка и подтверждающий(е) законность представления прав ребенка;</w:t>
      </w:r>
    </w:p>
    <w:p w14:paraId="195DB2DE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•</w:t>
      </w:r>
      <w:r>
        <w:tab/>
        <w:t>свидетельство о регистрации ребенка по месту жительства или по месту пребывания</w:t>
      </w:r>
    </w:p>
    <w:p w14:paraId="3AA3A81E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 xml:space="preserve">на закрепленной территории или документ, содержащий сведения о месте пребывания, месте фактического </w:t>
      </w:r>
      <w:proofErr w:type="gramStart"/>
      <w:r>
        <w:t>проживания  ребенка;.</w:t>
      </w:r>
      <w:proofErr w:type="gramEnd"/>
    </w:p>
    <w:p w14:paraId="33756CF4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•</w:t>
      </w:r>
      <w:r>
        <w:tab/>
        <w:t>медицинское заключение.</w:t>
      </w:r>
    </w:p>
    <w:p w14:paraId="3AE18F41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При необходимости родители предъявляют:</w:t>
      </w:r>
    </w:p>
    <w:p w14:paraId="7A417671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•</w:t>
      </w:r>
      <w:r>
        <w:tab/>
        <w:t>документ, подтверждающий установление опеки;</w:t>
      </w:r>
    </w:p>
    <w:p w14:paraId="3C69D858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•</w:t>
      </w:r>
      <w:r>
        <w:tab/>
        <w:t>документ психолого-медико-педагогической комиссии;</w:t>
      </w:r>
    </w:p>
    <w:p w14:paraId="439D7538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•</w:t>
      </w:r>
      <w:r>
        <w:tab/>
        <w:t>документ, подтверждающий потребность в обучении в группе оздоровительной направленности.</w:t>
      </w:r>
    </w:p>
    <w:p w14:paraId="0AA6C99A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</w:p>
    <w:p w14:paraId="3B90CDC5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Для зачисления в детский сад родители (законные представители) детей, являющиеся иностранными</w:t>
      </w:r>
    </w:p>
    <w:p w14:paraId="3D32DA94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гражданами, дополнительно представляют документ, подтверждающий право заявителя на пребывание в РФ (виза – в случае прибытия в Россию в порядке, требующем получения визы, и (или) миграционная карта с отметкой о въезде в Россию (за исключением граждан Республики Беларусь), вид на жительство или разрешение на временное проживание в России, иные документы, предусмотренные федеральным законом или международным договором РФ).</w:t>
      </w:r>
    </w:p>
    <w:p w14:paraId="62F83BB3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</w:p>
    <w:p w14:paraId="68173D5B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 xml:space="preserve">Иностранные граждане и лица без гражданства все документы представляют на русском языке </w:t>
      </w:r>
      <w:r>
        <w:lastRenderedPageBreak/>
        <w:t>или вместе с нотариально заверенным в установленном порядке переводом на русский язык.</w:t>
      </w:r>
    </w:p>
    <w:p w14:paraId="5E99CB83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</w:p>
    <w:p w14:paraId="4D21394E" w14:textId="77777777" w:rsidR="00605A85" w:rsidRDefault="00605A85" w:rsidP="00605A85">
      <w:pPr>
        <w:pStyle w:val="a3"/>
        <w:spacing w:before="222"/>
        <w:ind w:left="307" w:right="119" w:firstLine="540"/>
        <w:jc w:val="both"/>
      </w:pPr>
      <w:r>
        <w:t>Копии предъявляемых при приеме документов хранятся в образовательной организации.</w:t>
      </w:r>
    </w:p>
    <w:p w14:paraId="35006EE2" w14:textId="3353A003" w:rsidR="00605A85" w:rsidRDefault="00605A85" w:rsidP="000F429F">
      <w:pPr>
        <w:pStyle w:val="a3"/>
        <w:spacing w:before="222"/>
        <w:ind w:left="307" w:right="119" w:firstLine="540"/>
        <w:jc w:val="both"/>
      </w:pPr>
      <w:r>
        <w:t>2.</w:t>
      </w:r>
      <w:r>
        <w:tab/>
        <w:t>Дети</w:t>
      </w:r>
      <w:r>
        <w:tab/>
        <w:t>с</w:t>
      </w:r>
      <w:r>
        <w:tab/>
        <w:t>ограниченными</w:t>
      </w:r>
      <w:r>
        <w:tab/>
        <w:t>возможностями</w:t>
      </w:r>
      <w:r>
        <w:tab/>
        <w:t>здоровья</w:t>
      </w:r>
      <w:r>
        <w:tab/>
        <w:t>принимаются</w:t>
      </w:r>
      <w:r>
        <w:tab/>
        <w:t>на</w:t>
      </w:r>
      <w:r>
        <w:tab/>
        <w:t>обучение</w:t>
      </w:r>
      <w:r>
        <w:tab/>
        <w:t>по адаптированной образовательной программе дошкольного образования только с согласия родителе</w:t>
      </w:r>
      <w:r w:rsidR="000F429F">
        <w:t>й</w:t>
      </w:r>
    </w:p>
    <w:p w14:paraId="3CAFE42F" w14:textId="05EEEA7B" w:rsidR="003461F9" w:rsidRDefault="003461F9" w:rsidP="000F429F">
      <w:pPr>
        <w:pStyle w:val="a3"/>
        <w:spacing w:before="222"/>
        <w:ind w:right="119"/>
        <w:jc w:val="both"/>
        <w:sectPr w:rsidR="003461F9">
          <w:pgSz w:w="11910" w:h="16840"/>
          <w:pgMar w:top="620" w:right="600" w:bottom="280" w:left="400" w:header="720" w:footer="720" w:gutter="0"/>
          <w:cols w:space="720"/>
        </w:sectPr>
      </w:pPr>
    </w:p>
    <w:p w14:paraId="0613CA63" w14:textId="6A76FF67" w:rsidR="003461F9" w:rsidRDefault="00605A85">
      <w:pPr>
        <w:pStyle w:val="a3"/>
        <w:spacing w:before="73"/>
        <w:ind w:left="307"/>
      </w:pPr>
      <w:r>
        <w:lastRenderedPageBreak/>
        <w:t xml:space="preserve"> </w:t>
      </w:r>
      <w:r w:rsidR="00D36754">
        <w:t>(законных</w:t>
      </w:r>
      <w:r w:rsidR="00D36754">
        <w:rPr>
          <w:spacing w:val="1"/>
        </w:rPr>
        <w:t xml:space="preserve"> </w:t>
      </w:r>
      <w:r w:rsidR="00D36754">
        <w:t>представителей)</w:t>
      </w:r>
      <w:r w:rsidR="00D36754">
        <w:rPr>
          <w:spacing w:val="2"/>
        </w:rPr>
        <w:t xml:space="preserve"> </w:t>
      </w:r>
      <w:r w:rsidR="00D36754">
        <w:t>ребенка и</w:t>
      </w:r>
      <w:r w:rsidR="00D36754">
        <w:rPr>
          <w:spacing w:val="3"/>
        </w:rPr>
        <w:t xml:space="preserve"> </w:t>
      </w:r>
      <w:r w:rsidR="00D36754">
        <w:t>на основании</w:t>
      </w:r>
      <w:r w:rsidR="00D36754">
        <w:rPr>
          <w:spacing w:val="3"/>
        </w:rPr>
        <w:t xml:space="preserve"> </w:t>
      </w:r>
      <w:r w:rsidR="00D36754">
        <w:t>рекомендаций</w:t>
      </w:r>
      <w:r w:rsidR="00D36754">
        <w:rPr>
          <w:spacing w:val="1"/>
        </w:rPr>
        <w:t xml:space="preserve"> </w:t>
      </w:r>
      <w:r w:rsidR="00D36754">
        <w:t>психолого-медико-педагогической</w:t>
      </w:r>
      <w:r w:rsidR="00D36754">
        <w:rPr>
          <w:spacing w:val="-57"/>
        </w:rPr>
        <w:t xml:space="preserve"> </w:t>
      </w:r>
      <w:r w:rsidR="00D36754">
        <w:t>комиссии.</w:t>
      </w:r>
    </w:p>
    <w:p w14:paraId="4047E359" w14:textId="77777777" w:rsidR="003461F9" w:rsidRDefault="00D36754">
      <w:pPr>
        <w:pStyle w:val="a4"/>
        <w:numPr>
          <w:ilvl w:val="0"/>
          <w:numId w:val="3"/>
        </w:numPr>
        <w:tabs>
          <w:tab w:val="left" w:pos="1336"/>
        </w:tabs>
        <w:spacing w:before="221"/>
        <w:ind w:left="307" w:right="116" w:firstLine="540"/>
        <w:rPr>
          <w:sz w:val="24"/>
        </w:rPr>
      </w:pPr>
      <w:r>
        <w:rPr>
          <w:sz w:val="24"/>
        </w:rPr>
        <w:t>Требование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в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части, не</w:t>
      </w:r>
      <w:r>
        <w:rPr>
          <w:spacing w:val="-2"/>
          <w:sz w:val="24"/>
        </w:rPr>
        <w:t xml:space="preserve"> </w:t>
      </w:r>
      <w:r>
        <w:rPr>
          <w:sz w:val="24"/>
        </w:rPr>
        <w:t>урегулированной 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образовании,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допускается.</w:t>
      </w:r>
    </w:p>
    <w:p w14:paraId="20E9ADB1" w14:textId="77777777" w:rsidR="003461F9" w:rsidRDefault="00D36754">
      <w:pPr>
        <w:pStyle w:val="a4"/>
        <w:numPr>
          <w:ilvl w:val="0"/>
          <w:numId w:val="3"/>
        </w:numPr>
        <w:tabs>
          <w:tab w:val="left" w:pos="1240"/>
        </w:tabs>
        <w:spacing w:before="221"/>
        <w:ind w:left="307" w:firstLine="540"/>
        <w:rPr>
          <w:sz w:val="24"/>
        </w:rPr>
      </w:pPr>
      <w:r>
        <w:rPr>
          <w:sz w:val="24"/>
        </w:rPr>
        <w:t>Заявление о приеме в образовательную организацию и копии документов регистрируются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должностным</w:t>
      </w:r>
      <w:r>
        <w:rPr>
          <w:spacing w:val="1"/>
          <w:sz w:val="24"/>
        </w:rPr>
        <w:t xml:space="preserve"> </w:t>
      </w:r>
      <w:r>
        <w:rPr>
          <w:sz w:val="24"/>
        </w:rPr>
        <w:t>лицом,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журнале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организацию. После регистрации родителю (законному представителю) ребенка выдается 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заверенный подписью должностного лица образовательной организации, ответственного за 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 содержащий индивидуальный номер заявления и перечень представленных при 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документов.</w:t>
      </w:r>
    </w:p>
    <w:p w14:paraId="3FB92968" w14:textId="77777777" w:rsidR="003461F9" w:rsidRDefault="00D36754">
      <w:pPr>
        <w:pStyle w:val="a4"/>
        <w:numPr>
          <w:ilvl w:val="0"/>
          <w:numId w:val="3"/>
        </w:numPr>
        <w:tabs>
          <w:tab w:val="left" w:pos="1259"/>
        </w:tabs>
        <w:spacing w:before="218"/>
        <w:ind w:left="307" w:firstLine="540"/>
        <w:rPr>
          <w:sz w:val="24"/>
        </w:rPr>
      </w:pPr>
      <w:r>
        <w:rPr>
          <w:sz w:val="24"/>
        </w:rPr>
        <w:t>Ребенок, родители (законные представители) которого не представили необходимые 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color w:val="0000FF"/>
          <w:sz w:val="24"/>
        </w:rPr>
        <w:t>пунктом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</w:rPr>
        <w:t>9</w:t>
      </w:r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Порядка,</w:t>
      </w:r>
      <w:r>
        <w:rPr>
          <w:spacing w:val="1"/>
          <w:sz w:val="24"/>
        </w:rPr>
        <w:t xml:space="preserve"> </w:t>
      </w:r>
      <w:r>
        <w:rPr>
          <w:sz w:val="24"/>
        </w:rPr>
        <w:t>остается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учете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родителем</w:t>
      </w:r>
      <w:r>
        <w:rPr>
          <w:spacing w:val="-2"/>
          <w:sz w:val="24"/>
        </w:rPr>
        <w:t xml:space="preserve"> </w:t>
      </w:r>
      <w:r>
        <w:rPr>
          <w:sz w:val="24"/>
        </w:rPr>
        <w:t>(законным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представителем)</w:t>
      </w:r>
      <w:r>
        <w:rPr>
          <w:spacing w:val="-1"/>
          <w:sz w:val="24"/>
        </w:rPr>
        <w:t xml:space="preserve"> </w:t>
      </w:r>
      <w:r>
        <w:rPr>
          <w:sz w:val="24"/>
        </w:rPr>
        <w:t>нуждаемости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 места.</w:t>
      </w:r>
    </w:p>
    <w:p w14:paraId="3D7646E9" w14:textId="77777777" w:rsidR="003461F9" w:rsidRDefault="00D36754">
      <w:pPr>
        <w:pStyle w:val="a4"/>
        <w:numPr>
          <w:ilvl w:val="0"/>
          <w:numId w:val="3"/>
        </w:numPr>
        <w:tabs>
          <w:tab w:val="left" w:pos="1266"/>
        </w:tabs>
        <w:spacing w:before="221"/>
        <w:ind w:left="307" w:right="118" w:firstLine="540"/>
        <w:rPr>
          <w:sz w:val="24"/>
        </w:rPr>
      </w:pPr>
      <w:r>
        <w:rPr>
          <w:sz w:val="24"/>
        </w:rPr>
        <w:t>После 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 </w:t>
      </w:r>
      <w:r>
        <w:rPr>
          <w:color w:val="0000FF"/>
          <w:sz w:val="24"/>
        </w:rPr>
        <w:t xml:space="preserve">пункте 9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Порядка, образовательная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договор)</w:t>
      </w:r>
      <w:r>
        <w:rPr>
          <w:spacing w:val="-1"/>
          <w:sz w:val="24"/>
        </w:rPr>
        <w:t xml:space="preserve"> </w:t>
      </w:r>
      <w:r>
        <w:rPr>
          <w:sz w:val="24"/>
        </w:rPr>
        <w:t>&lt;11&gt;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представителями)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ребенка.</w:t>
      </w:r>
    </w:p>
    <w:p w14:paraId="7D8B2119" w14:textId="77777777" w:rsidR="003461F9" w:rsidRDefault="004A6F12">
      <w:pPr>
        <w:pStyle w:val="a3"/>
        <w:spacing w:before="7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6F64B1B" wp14:editId="51AC17D6">
                <wp:simplePos x="0" y="0"/>
                <wp:positionH relativeFrom="page">
                  <wp:posOffset>792480</wp:posOffset>
                </wp:positionH>
                <wp:positionV relativeFrom="paragraph">
                  <wp:posOffset>241300</wp:posOffset>
                </wp:positionV>
                <wp:extent cx="1623695" cy="11430"/>
                <wp:effectExtent l="0" t="0" r="14605" b="1270"/>
                <wp:wrapTopAndBottom/>
                <wp:docPr id="3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3695" cy="11430"/>
                          <a:chOff x="1248" y="380"/>
                          <a:chExt cx="2557" cy="18"/>
                        </a:xfrm>
                      </wpg:grpSpPr>
                      <wps:wsp>
                        <wps:cNvPr id="37" name="AutoShape 43"/>
                        <wps:cNvSpPr>
                          <a:spLocks/>
                        </wps:cNvSpPr>
                        <wps:spPr bwMode="auto">
                          <a:xfrm>
                            <a:off x="1248" y="389"/>
                            <a:ext cx="636" cy="2"/>
                          </a:xfrm>
                          <a:custGeom>
                            <a:avLst/>
                            <a:gdLst>
                              <a:gd name="T0" fmla="+- 0 1248 1248"/>
                              <a:gd name="T1" fmla="*/ T0 w 636"/>
                              <a:gd name="T2" fmla="+- 0 1565 1248"/>
                              <a:gd name="T3" fmla="*/ T2 w 636"/>
                              <a:gd name="T4" fmla="+- 0 1567 1248"/>
                              <a:gd name="T5" fmla="*/ T4 w 636"/>
                              <a:gd name="T6" fmla="+- 0 1884 1248"/>
                              <a:gd name="T7" fmla="*/ T6 w 63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6">
                                <a:moveTo>
                                  <a:pt x="0" y="0"/>
                                </a:moveTo>
                                <a:lnTo>
                                  <a:pt x="317" y="0"/>
                                </a:lnTo>
                                <a:moveTo>
                                  <a:pt x="319" y="0"/>
                                </a:moveTo>
                                <a:lnTo>
                                  <a:pt x="636" y="0"/>
                                </a:lnTo>
                              </a:path>
                            </a:pathLst>
                          </a:custGeom>
                          <a:noFill/>
                          <a:ln w="11278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2"/>
                        <wps:cNvSpPr>
                          <a:spLocks/>
                        </wps:cNvSpPr>
                        <wps:spPr bwMode="auto">
                          <a:xfrm>
                            <a:off x="1886" y="389"/>
                            <a:ext cx="478" cy="2"/>
                          </a:xfrm>
                          <a:custGeom>
                            <a:avLst/>
                            <a:gdLst>
                              <a:gd name="T0" fmla="+- 0 1886 1886"/>
                              <a:gd name="T1" fmla="*/ T0 w 478"/>
                              <a:gd name="T2" fmla="+- 0 2124 1886"/>
                              <a:gd name="T3" fmla="*/ T2 w 478"/>
                              <a:gd name="T4" fmla="+- 0 2126 1886"/>
                              <a:gd name="T5" fmla="*/ T4 w 478"/>
                              <a:gd name="T6" fmla="+- 0 2364 1886"/>
                              <a:gd name="T7" fmla="*/ T6 w 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478">
                                <a:moveTo>
                                  <a:pt x="0" y="0"/>
                                </a:moveTo>
                                <a:lnTo>
                                  <a:pt x="238" y="0"/>
                                </a:lnTo>
                                <a:moveTo>
                                  <a:pt x="240" y="0"/>
                                </a:moveTo>
                                <a:lnTo>
                                  <a:pt x="478" y="0"/>
                                </a:lnTo>
                              </a:path>
                            </a:pathLst>
                          </a:custGeom>
                          <a:noFill/>
                          <a:ln w="11278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41"/>
                        <wps:cNvCnPr>
                          <a:cxnSpLocks/>
                        </wps:cNvCnPr>
                        <wps:spPr bwMode="auto">
                          <a:xfrm>
                            <a:off x="2366" y="389"/>
                            <a:ext cx="317" cy="0"/>
                          </a:xfrm>
                          <a:prstGeom prst="line">
                            <a:avLst/>
                          </a:prstGeom>
                          <a:noFill/>
                          <a:ln w="11278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40"/>
                        <wps:cNvSpPr>
                          <a:spLocks/>
                        </wps:cNvSpPr>
                        <wps:spPr bwMode="auto">
                          <a:xfrm>
                            <a:off x="2685" y="389"/>
                            <a:ext cx="478" cy="2"/>
                          </a:xfrm>
                          <a:custGeom>
                            <a:avLst/>
                            <a:gdLst>
                              <a:gd name="T0" fmla="+- 0 2686 2686"/>
                              <a:gd name="T1" fmla="*/ T0 w 478"/>
                              <a:gd name="T2" fmla="+- 0 2923 2686"/>
                              <a:gd name="T3" fmla="*/ T2 w 478"/>
                              <a:gd name="T4" fmla="+- 0 2926 2686"/>
                              <a:gd name="T5" fmla="*/ T4 w 478"/>
                              <a:gd name="T6" fmla="+- 0 3163 2686"/>
                              <a:gd name="T7" fmla="*/ T6 w 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478">
                                <a:moveTo>
                                  <a:pt x="0" y="0"/>
                                </a:moveTo>
                                <a:lnTo>
                                  <a:pt x="237" y="0"/>
                                </a:lnTo>
                                <a:moveTo>
                                  <a:pt x="240" y="0"/>
                                </a:moveTo>
                                <a:lnTo>
                                  <a:pt x="477" y="0"/>
                                </a:lnTo>
                              </a:path>
                            </a:pathLst>
                          </a:custGeom>
                          <a:noFill/>
                          <a:ln w="11278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39"/>
                        <wps:cNvCnPr>
                          <a:cxnSpLocks/>
                        </wps:cNvCnPr>
                        <wps:spPr bwMode="auto">
                          <a:xfrm>
                            <a:off x="3166" y="389"/>
                            <a:ext cx="316" cy="0"/>
                          </a:xfrm>
                          <a:prstGeom prst="line">
                            <a:avLst/>
                          </a:prstGeom>
                          <a:noFill/>
                          <a:ln w="11278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38"/>
                        <wps:cNvSpPr>
                          <a:spLocks/>
                        </wps:cNvSpPr>
                        <wps:spPr bwMode="auto">
                          <a:xfrm>
                            <a:off x="3484" y="389"/>
                            <a:ext cx="320" cy="2"/>
                          </a:xfrm>
                          <a:custGeom>
                            <a:avLst/>
                            <a:gdLst>
                              <a:gd name="T0" fmla="+- 0 3485 3485"/>
                              <a:gd name="T1" fmla="*/ T0 w 320"/>
                              <a:gd name="T2" fmla="+- 0 3643 3485"/>
                              <a:gd name="T3" fmla="*/ T2 w 320"/>
                              <a:gd name="T4" fmla="+- 0 3646 3485"/>
                              <a:gd name="T5" fmla="*/ T4 w 320"/>
                              <a:gd name="T6" fmla="+- 0 3804 3485"/>
                              <a:gd name="T7" fmla="*/ T6 w 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20">
                                <a:moveTo>
                                  <a:pt x="0" y="0"/>
                                </a:moveTo>
                                <a:lnTo>
                                  <a:pt x="158" y="0"/>
                                </a:lnTo>
                                <a:moveTo>
                                  <a:pt x="161" y="0"/>
                                </a:moveTo>
                                <a:lnTo>
                                  <a:pt x="319" y="0"/>
                                </a:lnTo>
                              </a:path>
                            </a:pathLst>
                          </a:custGeom>
                          <a:noFill/>
                          <a:ln w="11278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890CD8" id="Group 37" o:spid="_x0000_s1026" style="position:absolute;margin-left:62.4pt;margin-top:19pt;width:127.85pt;height:.9pt;z-index:-15728640;mso-wrap-distance-left:0;mso-wrap-distance-right:0;mso-position-horizontal-relative:page" coordorigin="1248,380" coordsize="2557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">
                <v:shape id="AutoShape 43" o:spid="_x0000_s1027" style="position:absolute;left:1248;top:389;width:636;height:2;visibility:visible;mso-wrap-style:square;v-text-anchor:top" coordsize="6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" path="m,l317,t2,l636,e" filled="f" strokeweight=".31328mm">
                  <v:stroke dashstyle="dash"/>
                  <v:path arrowok="t" o:connecttype="custom" o:connectlocs="0,0;317,0;319,0;636,0" o:connectangles="0,0,0,0"/>
                </v:shape>
                <v:shape id="AutoShape 42" o:spid="_x0000_s1028" style="position:absolute;left:1886;top:389;width:478;height:2;visibility:visible;mso-wrap-style:square;v-text-anchor:top" coordsize="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" path="m,l238,t2,l478,e" filled="f" strokeweight=".31328mm">
                  <v:stroke dashstyle="dash"/>
                  <v:path arrowok="t" o:connecttype="custom" o:connectlocs="0,0;238,0;240,0;478,0" o:connectangles="0,0,0,0"/>
                </v:shape>
                <v:line id="Line 41" o:spid="_x0000_s1029" style="position:absolute;visibility:visible;mso-wrap-style:square" from="2366,389" to="2683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" strokeweight=".31328mm">
                  <v:stroke dashstyle="dash"/>
                  <o:lock v:ext="edit" shapetype="f"/>
                </v:line>
                <v:shape id="AutoShape 40" o:spid="_x0000_s1030" style="position:absolute;left:2685;top:389;width:478;height:2;visibility:visible;mso-wrap-style:square;v-text-anchor:top" coordsize="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" path="m,l237,t3,l477,e" filled="f" strokeweight=".31328mm">
                  <v:stroke dashstyle="dash"/>
                  <v:path arrowok="t" o:connecttype="custom" o:connectlocs="0,0;237,0;240,0;477,0" o:connectangles="0,0,0,0"/>
                </v:shape>
                <v:line id="Line 39" o:spid="_x0000_s1031" style="position:absolute;visibility:visible;mso-wrap-style:square" from="3166,389" to="3482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" strokeweight=".31328mm">
                  <v:stroke dashstyle="dash"/>
                  <o:lock v:ext="edit" shapetype="f"/>
                </v:line>
                <v:shape id="AutoShape 38" o:spid="_x0000_s1032" style="position:absolute;left:3484;top:389;width:320;height:2;visibility:visible;mso-wrap-style:square;v-text-anchor:top" coordsize="3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" path="m,l158,t3,l319,e" filled="f" strokeweight=".31328mm">
                  <v:stroke dashstyle="dash"/>
                  <v:path arrowok="t" o:connecttype="custom" o:connectlocs="0,0;158,0;161,0;319,0" o:connectangles="0,0,0,0"/>
                </v:shape>
                <w10:wrap type="topAndBottom" anchorx="page"/>
              </v:group>
            </w:pict>
          </mc:Fallback>
        </mc:AlternateContent>
      </w:r>
    </w:p>
    <w:p w14:paraId="5D81AEB9" w14:textId="77777777" w:rsidR="003461F9" w:rsidRDefault="003461F9">
      <w:pPr>
        <w:pStyle w:val="a3"/>
        <w:spacing w:before="3"/>
        <w:rPr>
          <w:sz w:val="17"/>
        </w:rPr>
      </w:pPr>
    </w:p>
    <w:p w14:paraId="5318C5C0" w14:textId="77777777" w:rsidR="003461F9" w:rsidRDefault="00D36754">
      <w:pPr>
        <w:pStyle w:val="a3"/>
        <w:spacing w:before="90"/>
        <w:ind w:left="307" w:firstLine="540"/>
      </w:pPr>
      <w:r>
        <w:t>&lt;11&gt;</w:t>
      </w:r>
      <w:r>
        <w:rPr>
          <w:spacing w:val="5"/>
        </w:rPr>
        <w:t xml:space="preserve"> </w:t>
      </w:r>
      <w:hyperlink r:id="rId7">
        <w:r>
          <w:rPr>
            <w:color w:val="0000FF"/>
          </w:rPr>
          <w:t>Часть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</w:rPr>
          <w:t>2</w:t>
        </w:r>
        <w:r>
          <w:rPr>
            <w:color w:val="0000FF"/>
            <w:spacing w:val="6"/>
          </w:rPr>
          <w:t xml:space="preserve"> </w:t>
        </w:r>
        <w:r>
          <w:rPr>
            <w:color w:val="0000FF"/>
          </w:rPr>
          <w:t>статьи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</w:rPr>
          <w:t>53</w:t>
        </w:r>
        <w:r>
          <w:rPr>
            <w:color w:val="0000FF"/>
            <w:spacing w:val="3"/>
          </w:rPr>
          <w:t xml:space="preserve"> </w:t>
        </w:r>
      </w:hyperlink>
      <w:r>
        <w:t>Федерального</w:t>
      </w:r>
      <w:r>
        <w:rPr>
          <w:spacing w:val="7"/>
        </w:rPr>
        <w:t xml:space="preserve"> </w:t>
      </w:r>
      <w:r>
        <w:t>закона</w:t>
      </w:r>
      <w:r>
        <w:rPr>
          <w:spacing w:val="6"/>
        </w:rPr>
        <w:t xml:space="preserve"> </w:t>
      </w:r>
      <w:r>
        <w:t>от</w:t>
      </w:r>
      <w:r>
        <w:rPr>
          <w:spacing w:val="6"/>
        </w:rPr>
        <w:t xml:space="preserve"> </w:t>
      </w:r>
      <w:r>
        <w:t>29</w:t>
      </w:r>
      <w:r>
        <w:rPr>
          <w:spacing w:val="7"/>
        </w:rPr>
        <w:t xml:space="preserve"> </w:t>
      </w:r>
      <w:r>
        <w:t>декабря</w:t>
      </w:r>
      <w:r>
        <w:rPr>
          <w:spacing w:val="6"/>
        </w:rPr>
        <w:t xml:space="preserve"> </w:t>
      </w:r>
      <w:r>
        <w:t>2012</w:t>
      </w:r>
      <w:r>
        <w:rPr>
          <w:spacing w:val="7"/>
        </w:rPr>
        <w:t xml:space="preserve"> </w:t>
      </w:r>
      <w:r>
        <w:t>г.</w:t>
      </w:r>
      <w:r>
        <w:rPr>
          <w:spacing w:val="6"/>
        </w:rPr>
        <w:t xml:space="preserve"> </w:t>
      </w:r>
      <w:r>
        <w:t>N</w:t>
      </w:r>
      <w:r>
        <w:rPr>
          <w:spacing w:val="6"/>
        </w:rPr>
        <w:t xml:space="preserve"> </w:t>
      </w:r>
      <w:r>
        <w:t>273-ФЗ</w:t>
      </w:r>
      <w:r>
        <w:rPr>
          <w:spacing w:val="6"/>
        </w:rPr>
        <w:t xml:space="preserve"> </w:t>
      </w:r>
      <w:r>
        <w:t>"Об</w:t>
      </w:r>
      <w:r>
        <w:rPr>
          <w:spacing w:val="6"/>
        </w:rPr>
        <w:t xml:space="preserve"> </w:t>
      </w:r>
      <w:r>
        <w:t>образовании</w:t>
      </w:r>
      <w:r>
        <w:rPr>
          <w:spacing w:val="8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Российской Федерации"</w:t>
      </w:r>
      <w:r>
        <w:rPr>
          <w:spacing w:val="-3"/>
        </w:rPr>
        <w:t xml:space="preserve"> </w:t>
      </w:r>
      <w:r>
        <w:t>(Собрание</w:t>
      </w:r>
      <w:r>
        <w:rPr>
          <w:spacing w:val="-1"/>
        </w:rPr>
        <w:t xml:space="preserve"> </w:t>
      </w:r>
      <w:r>
        <w:t>законодательства</w:t>
      </w:r>
      <w:r>
        <w:rPr>
          <w:spacing w:val="-2"/>
        </w:rPr>
        <w:t xml:space="preserve"> </w:t>
      </w:r>
      <w:r>
        <w:t>Российской Федерации, 2012,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53, ст.</w:t>
      </w:r>
      <w:r>
        <w:rPr>
          <w:spacing w:val="-1"/>
        </w:rPr>
        <w:t xml:space="preserve"> </w:t>
      </w:r>
      <w:r>
        <w:t>7598).</w:t>
      </w:r>
    </w:p>
    <w:p w14:paraId="786728B8" w14:textId="77777777" w:rsidR="003461F9" w:rsidRDefault="003461F9">
      <w:pPr>
        <w:pStyle w:val="a3"/>
      </w:pPr>
    </w:p>
    <w:p w14:paraId="2892101C" w14:textId="77777777" w:rsidR="003461F9" w:rsidRDefault="00D36754">
      <w:pPr>
        <w:pStyle w:val="a4"/>
        <w:numPr>
          <w:ilvl w:val="0"/>
          <w:numId w:val="3"/>
        </w:numPr>
        <w:tabs>
          <w:tab w:val="left" w:pos="1276"/>
        </w:tabs>
        <w:ind w:left="307" w:firstLine="540"/>
        <w:rPr>
          <w:sz w:val="24"/>
        </w:rPr>
      </w:pPr>
      <w:r>
        <w:rPr>
          <w:sz w:val="24"/>
        </w:rPr>
        <w:t>Руководитель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издает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распорядительный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акт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ребенка в образовательную организацию (далее - распорядительный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акт) в течение трех</w:t>
      </w:r>
      <w:r>
        <w:rPr>
          <w:spacing w:val="60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Распорядительный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акт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трехдневный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информационном</w:t>
      </w:r>
      <w:r>
        <w:rPr>
          <w:spacing w:val="1"/>
          <w:sz w:val="24"/>
        </w:rPr>
        <w:t xml:space="preserve"> </w:t>
      </w:r>
      <w:r>
        <w:rPr>
          <w:sz w:val="24"/>
        </w:rPr>
        <w:t>стенде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организации.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распорядительного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акта,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возрастной группы,</w:t>
      </w:r>
      <w:r>
        <w:rPr>
          <w:spacing w:val="-2"/>
          <w:sz w:val="24"/>
        </w:rPr>
        <w:t xml:space="preserve"> </w:t>
      </w:r>
      <w:r>
        <w:rPr>
          <w:sz w:val="24"/>
        </w:rPr>
        <w:t>число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1"/>
          <w:sz w:val="24"/>
        </w:rPr>
        <w:t xml:space="preserve"> </w:t>
      </w:r>
      <w:r>
        <w:rPr>
          <w:sz w:val="24"/>
        </w:rPr>
        <w:t>зачисленных в указанную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возрастную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группу.</w:t>
      </w:r>
    </w:p>
    <w:p w14:paraId="0680BFFE" w14:textId="77777777" w:rsidR="003461F9" w:rsidRDefault="00D36754">
      <w:pPr>
        <w:pStyle w:val="a3"/>
        <w:spacing w:before="223" w:line="237" w:lineRule="auto"/>
        <w:ind w:left="307" w:firstLine="540"/>
      </w:pPr>
      <w:r>
        <w:t>После</w:t>
      </w:r>
      <w:r>
        <w:rPr>
          <w:spacing w:val="11"/>
        </w:rPr>
        <w:t xml:space="preserve"> </w:t>
      </w:r>
      <w:r>
        <w:t>издания</w:t>
      </w:r>
      <w:r>
        <w:rPr>
          <w:spacing w:val="12"/>
        </w:rPr>
        <w:t xml:space="preserve"> </w:t>
      </w:r>
      <w:r>
        <w:t>распорядительного</w:t>
      </w:r>
      <w:r>
        <w:rPr>
          <w:spacing w:val="10"/>
        </w:rPr>
        <w:t xml:space="preserve"> </w:t>
      </w:r>
      <w:r>
        <w:t>акта</w:t>
      </w:r>
      <w:r>
        <w:rPr>
          <w:spacing w:val="11"/>
        </w:rPr>
        <w:t xml:space="preserve"> </w:t>
      </w:r>
      <w:r>
        <w:t>ребенок</w:t>
      </w:r>
      <w:r>
        <w:rPr>
          <w:spacing w:val="13"/>
        </w:rPr>
        <w:t xml:space="preserve"> </w:t>
      </w:r>
      <w:r>
        <w:t>снимается</w:t>
      </w:r>
      <w:r>
        <w:rPr>
          <w:spacing w:val="12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учета</w:t>
      </w:r>
      <w:r>
        <w:rPr>
          <w:spacing w:val="11"/>
        </w:rPr>
        <w:t xml:space="preserve"> </w:t>
      </w:r>
      <w:r>
        <w:t>детей,</w:t>
      </w:r>
      <w:r>
        <w:rPr>
          <w:spacing w:val="12"/>
        </w:rPr>
        <w:t xml:space="preserve"> </w:t>
      </w:r>
      <w:r>
        <w:t>нуждающихся</w:t>
      </w:r>
      <w:r>
        <w:rPr>
          <w:spacing w:val="12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места</w:t>
      </w:r>
      <w:r>
        <w:rPr>
          <w:spacing w:val="-2"/>
        </w:rPr>
        <w:t xml:space="preserve"> </w:t>
      </w:r>
      <w:r>
        <w:t>в государственной или муниципальной образовательной организации.</w:t>
      </w:r>
    </w:p>
    <w:p w14:paraId="14522122" w14:textId="77777777" w:rsidR="003461F9" w:rsidRDefault="00D36754">
      <w:pPr>
        <w:pStyle w:val="a4"/>
        <w:numPr>
          <w:ilvl w:val="0"/>
          <w:numId w:val="3"/>
        </w:numPr>
        <w:tabs>
          <w:tab w:val="left" w:pos="1252"/>
        </w:tabs>
        <w:spacing w:before="222"/>
        <w:ind w:left="307" w:firstLine="540"/>
        <w:rPr>
          <w:sz w:val="24"/>
        </w:rPr>
      </w:pPr>
      <w:r>
        <w:rPr>
          <w:sz w:val="24"/>
        </w:rPr>
        <w:t>На каждого ребенка, зачисленного в образовательную организацию, оформляется личное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дело, в котором хранятся все предоставленные родителями (законными представителями) 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документы.</w:t>
      </w:r>
    </w:p>
    <w:p w14:paraId="2DCDCF1F" w14:textId="77777777" w:rsidR="003461F9" w:rsidRDefault="003461F9">
      <w:pPr>
        <w:pStyle w:val="a3"/>
        <w:spacing w:before="5"/>
        <w:rPr>
          <w:sz w:val="25"/>
        </w:rPr>
      </w:pPr>
    </w:p>
    <w:p w14:paraId="0BDE18C7" w14:textId="77777777" w:rsidR="003461F9" w:rsidRDefault="003461F9">
      <w:pPr>
        <w:jc w:val="right"/>
        <w:sectPr w:rsidR="003461F9">
          <w:pgSz w:w="11910" w:h="16840"/>
          <w:pgMar w:top="620" w:right="600" w:bottom="280" w:left="400" w:header="720" w:footer="720" w:gutter="0"/>
          <w:cols w:space="720"/>
        </w:sectPr>
      </w:pPr>
    </w:p>
    <w:p w14:paraId="62693AC5" w14:textId="77777777" w:rsidR="003461F9" w:rsidRDefault="00D36754">
      <w:pPr>
        <w:spacing w:before="75"/>
        <w:ind w:right="120"/>
        <w:jc w:val="right"/>
      </w:pPr>
      <w:r>
        <w:rPr>
          <w:u w:val="single"/>
        </w:rPr>
        <w:lastRenderedPageBreak/>
        <w:t>Приложение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№ 1</w:t>
      </w:r>
    </w:p>
    <w:p w14:paraId="7A008568" w14:textId="77777777" w:rsidR="003461F9" w:rsidRDefault="003461F9">
      <w:pPr>
        <w:pStyle w:val="a3"/>
        <w:spacing w:before="6"/>
        <w:rPr>
          <w:sz w:val="20"/>
        </w:rPr>
      </w:pPr>
    </w:p>
    <w:p w14:paraId="010AF1ED" w14:textId="77777777" w:rsidR="003461F9" w:rsidRDefault="003461F9">
      <w:pPr>
        <w:rPr>
          <w:sz w:val="20"/>
        </w:rPr>
        <w:sectPr w:rsidR="003461F9">
          <w:pgSz w:w="11910" w:h="16840"/>
          <w:pgMar w:top="620" w:right="600" w:bottom="280" w:left="400" w:header="720" w:footer="720" w:gutter="0"/>
          <w:cols w:space="720"/>
        </w:sectPr>
      </w:pPr>
    </w:p>
    <w:p w14:paraId="1BEFD06A" w14:textId="77777777" w:rsidR="003461F9" w:rsidRDefault="003461F9">
      <w:pPr>
        <w:pStyle w:val="a3"/>
        <w:spacing w:before="9"/>
        <w:rPr>
          <w:sz w:val="31"/>
        </w:rPr>
      </w:pPr>
    </w:p>
    <w:p w14:paraId="5A1B38A4" w14:textId="77777777" w:rsidR="003461F9" w:rsidRDefault="00D36754">
      <w:pPr>
        <w:pStyle w:val="a3"/>
        <w:tabs>
          <w:tab w:val="left" w:pos="2952"/>
        </w:tabs>
        <w:spacing w:before="1"/>
        <w:ind w:left="1580"/>
      </w:pPr>
      <w:bookmarkStart w:id="3" w:name="Заведующему_БМАДОУ_«Детский_сад_№_2»"/>
      <w:bookmarkStart w:id="4" w:name="Инд.№___________________________________"/>
      <w:bookmarkEnd w:id="3"/>
      <w:bookmarkEnd w:id="4"/>
      <w:r>
        <w:t>Инд.№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58D184" w14:textId="422D531D" w:rsidR="008611DC" w:rsidRDefault="00D36754" w:rsidP="008611DC">
      <w:pPr>
        <w:pStyle w:val="a3"/>
        <w:spacing w:before="90"/>
        <w:ind w:right="679"/>
        <w:jc w:val="right"/>
        <w:rPr>
          <w:spacing w:val="-57"/>
        </w:rPr>
      </w:pPr>
      <w:r>
        <w:br w:type="column"/>
      </w:r>
      <w:r w:rsidR="008611DC">
        <w:t xml:space="preserve">ИП Свердловой </w:t>
      </w:r>
      <w:proofErr w:type="gramStart"/>
      <w:r w:rsidR="008611DC">
        <w:t>Л.А.</w:t>
      </w:r>
      <w:proofErr w:type="gramEnd"/>
      <w:r w:rsidR="008611DC">
        <w:t>, директору ЧДОУ «Детский центр</w:t>
      </w:r>
      <w:r w:rsidR="00EB3335">
        <w:t xml:space="preserve"> «</w:t>
      </w:r>
      <w:r w:rsidR="008611DC">
        <w:t>Я-лучший!»</w:t>
      </w:r>
    </w:p>
    <w:p w14:paraId="276AA6B2" w14:textId="6DD5B0D2" w:rsidR="003461F9" w:rsidRDefault="00D36754">
      <w:pPr>
        <w:pStyle w:val="a3"/>
        <w:tabs>
          <w:tab w:val="left" w:pos="6055"/>
        </w:tabs>
        <w:ind w:left="2170" w:right="686" w:firstLine="2500"/>
        <w:jc w:val="right"/>
      </w:pPr>
      <w:r>
        <w:rPr>
          <w:spacing w:val="-57"/>
        </w:rPr>
        <w:t xml:space="preserve"> </w:t>
      </w:r>
      <w:r w:rsidR="008611DC">
        <w:t>О</w:t>
      </w:r>
      <w:r>
        <w:t>т</w:t>
      </w:r>
      <w:r w:rsidR="008611DC">
        <w:t>_____________________</w:t>
      </w:r>
      <w:r>
        <w:rPr>
          <w:u w:val="single"/>
        </w:rPr>
        <w:tab/>
      </w:r>
      <w:r>
        <w:rPr>
          <w:spacing w:val="-1"/>
        </w:rPr>
        <w:t>,</w:t>
      </w:r>
    </w:p>
    <w:p w14:paraId="4189CA2A" w14:textId="77777777" w:rsidR="003461F9" w:rsidRDefault="003461F9">
      <w:pPr>
        <w:jc w:val="right"/>
        <w:sectPr w:rsidR="003461F9">
          <w:type w:val="continuous"/>
          <w:pgSz w:w="11910" w:h="16840"/>
          <w:pgMar w:top="620" w:right="600" w:bottom="280" w:left="400" w:header="720" w:footer="720" w:gutter="0"/>
          <w:cols w:num="2" w:space="720" w:equalWidth="0">
            <w:col w:w="2993" w:space="1108"/>
            <w:col w:w="6809"/>
          </w:cols>
        </w:sectPr>
      </w:pPr>
    </w:p>
    <w:p w14:paraId="5E1D7C61" w14:textId="77777777" w:rsidR="003461F9" w:rsidRDefault="003461F9">
      <w:pPr>
        <w:pStyle w:val="a3"/>
        <w:spacing w:before="2"/>
        <w:rPr>
          <w:sz w:val="23"/>
        </w:rPr>
      </w:pPr>
    </w:p>
    <w:p w14:paraId="2C398E40" w14:textId="77777777" w:rsidR="003461F9" w:rsidRDefault="004A6F12">
      <w:pPr>
        <w:pStyle w:val="a3"/>
        <w:spacing w:line="20" w:lineRule="exact"/>
        <w:ind w:left="637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21B5318" wp14:editId="7D4F9E33">
                <wp:extent cx="2438400" cy="6350"/>
                <wp:effectExtent l="0" t="0" r="12700" b="6350"/>
                <wp:docPr id="3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8400" cy="6350"/>
                          <a:chOff x="0" y="0"/>
                          <a:chExt cx="3840" cy="10"/>
                        </a:xfrm>
                      </wpg:grpSpPr>
                      <wps:wsp>
                        <wps:cNvPr id="35" name="Line 36"/>
                        <wps:cNvCnPr>
                          <a:cxnSpLocks/>
                        </wps:cNvCnPr>
                        <wps:spPr bwMode="auto">
                          <a:xfrm>
                            <a:off x="0" y="5"/>
                            <a:ext cx="38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ED6037" id="Group 35" o:spid="_x0000_s1026" style="width:192pt;height:.5pt;mso-position-horizontal-relative:char;mso-position-vertical-relative:line" coordsize="384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">
                <v:line id="Line 36" o:spid="_x0000_s1027" style="position:absolute;visibility:visible;mso-wrap-style:square" from="0,5" to="384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" strokeweight=".48pt">
                  <o:lock v:ext="edit" shapetype="f"/>
                </v:line>
                <w10:anchorlock/>
              </v:group>
            </w:pict>
          </mc:Fallback>
        </mc:AlternateContent>
      </w:r>
    </w:p>
    <w:p w14:paraId="3712EE24" w14:textId="77777777" w:rsidR="003461F9" w:rsidRDefault="00D36754">
      <w:pPr>
        <w:pStyle w:val="a3"/>
        <w:spacing w:line="266" w:lineRule="exact"/>
        <w:ind w:right="1588"/>
        <w:jc w:val="right"/>
      </w:pPr>
      <w:r>
        <w:t>(Ф.И.О.</w:t>
      </w:r>
      <w:r>
        <w:rPr>
          <w:spacing w:val="-2"/>
        </w:rPr>
        <w:t xml:space="preserve"> </w:t>
      </w:r>
      <w:r>
        <w:t>родителя)</w:t>
      </w:r>
    </w:p>
    <w:p w14:paraId="6C469A17" w14:textId="77777777" w:rsidR="003461F9" w:rsidRDefault="003461F9">
      <w:pPr>
        <w:pStyle w:val="a3"/>
        <w:spacing w:before="6"/>
        <w:rPr>
          <w:sz w:val="20"/>
        </w:rPr>
      </w:pPr>
    </w:p>
    <w:p w14:paraId="6B925B57" w14:textId="77777777" w:rsidR="003461F9" w:rsidRDefault="00D36754">
      <w:pPr>
        <w:pStyle w:val="2"/>
        <w:ind w:right="24"/>
      </w:pPr>
      <w:r>
        <w:t>ЗАЯВЛЕНИЕ</w:t>
      </w:r>
    </w:p>
    <w:p w14:paraId="68C70387" w14:textId="77777777" w:rsidR="003461F9" w:rsidRDefault="003461F9">
      <w:pPr>
        <w:pStyle w:val="a3"/>
        <w:spacing w:before="8"/>
        <w:rPr>
          <w:b/>
          <w:sz w:val="30"/>
        </w:rPr>
      </w:pPr>
    </w:p>
    <w:p w14:paraId="35DF33AD" w14:textId="77777777" w:rsidR="003461F9" w:rsidRDefault="00D36754">
      <w:pPr>
        <w:pStyle w:val="a3"/>
        <w:spacing w:line="276" w:lineRule="auto"/>
        <w:ind w:left="1160" w:right="686"/>
        <w:jc w:val="both"/>
      </w:pP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 приёма на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по образовательным программам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просвещения</w:t>
      </w:r>
      <w:r>
        <w:rPr>
          <w:spacing w:val="1"/>
        </w:rPr>
        <w:t xml:space="preserve"> </w:t>
      </w:r>
      <w:proofErr w:type="gramStart"/>
      <w:r>
        <w:t>Российской федерации</w:t>
      </w:r>
      <w:proofErr w:type="gramEnd"/>
      <w:r>
        <w:rPr>
          <w:spacing w:val="-2"/>
        </w:rPr>
        <w:t xml:space="preserve"> </w:t>
      </w:r>
      <w:r>
        <w:t>от 15 мая</w:t>
      </w:r>
      <w:r>
        <w:rPr>
          <w:spacing w:val="-1"/>
        </w:rPr>
        <w:t xml:space="preserve"> </w:t>
      </w:r>
      <w:r>
        <w:t>2020 г.№</w:t>
      </w:r>
      <w:r>
        <w:rPr>
          <w:spacing w:val="-1"/>
        </w:rPr>
        <w:t xml:space="preserve"> </w:t>
      </w:r>
      <w:r>
        <w:t>236), прошу</w:t>
      </w:r>
      <w:r>
        <w:rPr>
          <w:spacing w:val="-5"/>
        </w:rPr>
        <w:t xml:space="preserve"> </w:t>
      </w:r>
      <w:r>
        <w:t>принять</w:t>
      </w:r>
      <w:r>
        <w:rPr>
          <w:spacing w:val="-1"/>
        </w:rPr>
        <w:t xml:space="preserve"> </w:t>
      </w:r>
      <w:r>
        <w:t>моего</w:t>
      </w:r>
      <w:r>
        <w:rPr>
          <w:spacing w:val="-1"/>
        </w:rPr>
        <w:t xml:space="preserve"> </w:t>
      </w:r>
      <w:r>
        <w:t>ребенка</w:t>
      </w:r>
    </w:p>
    <w:p w14:paraId="4ECE4153" w14:textId="77777777" w:rsidR="003461F9" w:rsidRDefault="004A6F12">
      <w:pPr>
        <w:pStyle w:val="a3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2750C9A" wp14:editId="0F715660">
                <wp:simplePos x="0" y="0"/>
                <wp:positionH relativeFrom="page">
                  <wp:posOffset>990600</wp:posOffset>
                </wp:positionH>
                <wp:positionV relativeFrom="paragraph">
                  <wp:posOffset>172720</wp:posOffset>
                </wp:positionV>
                <wp:extent cx="5715000" cy="1270"/>
                <wp:effectExtent l="0" t="0" r="12700" b="11430"/>
                <wp:wrapTopAndBottom/>
                <wp:docPr id="33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45EFF" id="Freeform 34" o:spid="_x0000_s1026" style="position:absolute;margin-left:78pt;margin-top:13.6pt;width:45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A0B600B" wp14:editId="71703E31">
                <wp:simplePos x="0" y="0"/>
                <wp:positionH relativeFrom="page">
                  <wp:posOffset>990600</wp:posOffset>
                </wp:positionH>
                <wp:positionV relativeFrom="paragraph">
                  <wp:posOffset>374015</wp:posOffset>
                </wp:positionV>
                <wp:extent cx="2209800" cy="1270"/>
                <wp:effectExtent l="0" t="0" r="12700" b="11430"/>
                <wp:wrapTopAndBottom/>
                <wp:docPr id="32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3480"/>
                            <a:gd name="T2" fmla="+- 0 5040 1560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C8506" id="Freeform 33" o:spid="_x0000_s1026" style="position:absolute;margin-left:78pt;margin-top:29.45pt;width:17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p w14:paraId="59ACDFF2" w14:textId="77777777" w:rsidR="003461F9" w:rsidRDefault="003461F9">
      <w:pPr>
        <w:pStyle w:val="a3"/>
        <w:spacing w:before="8"/>
        <w:rPr>
          <w:sz w:val="20"/>
        </w:rPr>
      </w:pPr>
    </w:p>
    <w:p w14:paraId="58183C1A" w14:textId="77777777" w:rsidR="003461F9" w:rsidRDefault="00D36754">
      <w:pPr>
        <w:pStyle w:val="a3"/>
        <w:spacing w:before="11" w:line="256" w:lineRule="auto"/>
        <w:ind w:left="1160" w:right="921" w:firstLine="3900"/>
        <w:rPr>
          <w:i/>
        </w:rPr>
      </w:pPr>
      <w:r>
        <w:t xml:space="preserve">(фамилия имя отчество (при наличии) </w:t>
      </w:r>
      <w:r>
        <w:rPr>
          <w:b/>
        </w:rPr>
        <w:t>ребенка</w:t>
      </w:r>
      <w:r>
        <w:t>)</w:t>
      </w:r>
      <w:r>
        <w:rPr>
          <w:spacing w:val="-57"/>
        </w:rPr>
        <w:t xml:space="preserve"> </w:t>
      </w:r>
      <w:r>
        <w:t>на обучение по образовательной (</w:t>
      </w:r>
      <w:r>
        <w:rPr>
          <w:i/>
        </w:rPr>
        <w:t>адаптированной</w:t>
      </w:r>
      <w:r>
        <w:t>) программе 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i/>
        </w:rPr>
        <w:t>.</w:t>
      </w:r>
    </w:p>
    <w:p w14:paraId="34C68E95" w14:textId="77777777" w:rsidR="003461F9" w:rsidRDefault="00D36754">
      <w:pPr>
        <w:spacing w:line="261" w:lineRule="exact"/>
        <w:ind w:left="1160"/>
        <w:rPr>
          <w:sz w:val="24"/>
        </w:rPr>
      </w:pPr>
      <w:r>
        <w:rPr>
          <w:sz w:val="24"/>
        </w:rPr>
        <w:t>Дата</w:t>
      </w:r>
      <w:r>
        <w:rPr>
          <w:spacing w:val="57"/>
          <w:sz w:val="24"/>
        </w:rPr>
        <w:t xml:space="preserve"> </w:t>
      </w:r>
      <w:r>
        <w:rPr>
          <w:sz w:val="24"/>
        </w:rPr>
        <w:t>рождения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ребенка</w:t>
      </w:r>
      <w:r>
        <w:rPr>
          <w:sz w:val="24"/>
        </w:rPr>
        <w:t>:</w:t>
      </w:r>
    </w:p>
    <w:p w14:paraId="4058BB80" w14:textId="77777777" w:rsidR="003461F9" w:rsidRDefault="004A6F12">
      <w:pPr>
        <w:pStyle w:val="a3"/>
        <w:spacing w:before="4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A0EC07A" wp14:editId="22FB1111">
                <wp:simplePos x="0" y="0"/>
                <wp:positionH relativeFrom="page">
                  <wp:posOffset>990600</wp:posOffset>
                </wp:positionH>
                <wp:positionV relativeFrom="paragraph">
                  <wp:posOffset>198755</wp:posOffset>
                </wp:positionV>
                <wp:extent cx="5029200" cy="1270"/>
                <wp:effectExtent l="0" t="0" r="12700" b="11430"/>
                <wp:wrapTopAndBottom/>
                <wp:docPr id="31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7920"/>
                            <a:gd name="T2" fmla="+- 0 9480 1560"/>
                            <a:gd name="T3" fmla="*/ T2 w 7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920">
                              <a:moveTo>
                                <a:pt x="0" y="0"/>
                              </a:moveTo>
                              <a:lnTo>
                                <a:pt x="79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E696E" id="Freeform 32" o:spid="_x0000_s1026" style="position:absolute;margin-left:78pt;margin-top:15.65pt;width:39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" path="m,l7920,e" filled="f" strokeweight=".48pt">
                <v:path arrowok="t" o:connecttype="custom" o:connectlocs="0,0;5029200,0" o:connectangles="0,0"/>
                <w10:wrap type="topAndBottom" anchorx="page"/>
              </v:shape>
            </w:pict>
          </mc:Fallback>
        </mc:AlternateContent>
      </w:r>
    </w:p>
    <w:p w14:paraId="271E0162" w14:textId="77777777" w:rsidR="003461F9" w:rsidRDefault="00D36754">
      <w:pPr>
        <w:pStyle w:val="a3"/>
        <w:spacing w:before="11"/>
        <w:ind w:left="1160"/>
      </w:pPr>
      <w:r>
        <w:t>Реквизиты</w:t>
      </w:r>
      <w:r>
        <w:rPr>
          <w:spacing w:val="-3"/>
        </w:rPr>
        <w:t xml:space="preserve"> </w:t>
      </w:r>
      <w:r>
        <w:t>свидетельства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рождении ребенка</w:t>
      </w:r>
    </w:p>
    <w:p w14:paraId="4527C4F3" w14:textId="77777777" w:rsidR="003461F9" w:rsidRDefault="004A6F12">
      <w:pPr>
        <w:pStyle w:val="a3"/>
        <w:spacing w:before="4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4CA7FB0" wp14:editId="3791337E">
                <wp:simplePos x="0" y="0"/>
                <wp:positionH relativeFrom="page">
                  <wp:posOffset>990600</wp:posOffset>
                </wp:positionH>
                <wp:positionV relativeFrom="paragraph">
                  <wp:posOffset>198755</wp:posOffset>
                </wp:positionV>
                <wp:extent cx="5715000" cy="1270"/>
                <wp:effectExtent l="0" t="0" r="12700" b="11430"/>
                <wp:wrapTopAndBottom/>
                <wp:docPr id="30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4D502" id="Freeform 31" o:spid="_x0000_s1026" style="position:absolute;margin-left:78pt;margin-top:15.65pt;width:45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8713739" wp14:editId="0A60665E">
                <wp:simplePos x="0" y="0"/>
                <wp:positionH relativeFrom="page">
                  <wp:posOffset>990600</wp:posOffset>
                </wp:positionH>
                <wp:positionV relativeFrom="paragraph">
                  <wp:posOffset>399415</wp:posOffset>
                </wp:positionV>
                <wp:extent cx="5715000" cy="1270"/>
                <wp:effectExtent l="0" t="0" r="12700" b="11430"/>
                <wp:wrapTopAndBottom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41DB1" id="Freeform 30" o:spid="_x0000_s1026" style="position:absolute;margin-left:78pt;margin-top:31.45pt;width:45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21BB6889" w14:textId="77777777" w:rsidR="003461F9" w:rsidRDefault="003461F9">
      <w:pPr>
        <w:pStyle w:val="a3"/>
        <w:spacing w:before="8"/>
        <w:rPr>
          <w:sz w:val="20"/>
        </w:rPr>
      </w:pPr>
    </w:p>
    <w:p w14:paraId="2DA60379" w14:textId="77777777" w:rsidR="003461F9" w:rsidRDefault="00D36754">
      <w:pPr>
        <w:pStyle w:val="a3"/>
        <w:tabs>
          <w:tab w:val="left" w:pos="5760"/>
          <w:tab w:val="left" w:pos="8990"/>
        </w:tabs>
        <w:spacing w:before="14" w:line="276" w:lineRule="auto"/>
        <w:ind w:left="1160" w:right="769"/>
      </w:pPr>
      <w:r>
        <w:t>Адрес места жительства (места пребывания, места фактического проживания) ребенка:</w:t>
      </w:r>
      <w:r>
        <w:rPr>
          <w:spacing w:val="-57"/>
        </w:rPr>
        <w:t xml:space="preserve"> </w:t>
      </w:r>
      <w:r>
        <w:t>город</w:t>
      </w:r>
      <w:r>
        <w:rPr>
          <w:u w:val="single"/>
        </w:rPr>
        <w:tab/>
      </w:r>
      <w:r>
        <w:t>индекс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DFF92B" w14:textId="77777777" w:rsidR="003461F9" w:rsidRDefault="00D36754">
      <w:pPr>
        <w:pStyle w:val="a3"/>
        <w:tabs>
          <w:tab w:val="left" w:pos="7039"/>
          <w:tab w:val="left" w:pos="8033"/>
          <w:tab w:val="left" w:pos="9051"/>
        </w:tabs>
        <w:spacing w:line="275" w:lineRule="exact"/>
        <w:ind w:left="1160"/>
      </w:pPr>
      <w:r>
        <w:t>ул.</w:t>
      </w:r>
      <w:r>
        <w:rPr>
          <w:u w:val="single"/>
        </w:rPr>
        <w:tab/>
      </w:r>
      <w:r>
        <w:t>дом</w:t>
      </w:r>
      <w:r>
        <w:rPr>
          <w:u w:val="single"/>
        </w:rPr>
        <w:tab/>
      </w:r>
      <w:r>
        <w:t>кор.</w:t>
      </w:r>
      <w:r>
        <w:rPr>
          <w:u w:val="single"/>
        </w:rPr>
        <w:tab/>
      </w:r>
      <w:r>
        <w:t>кв.</w:t>
      </w:r>
    </w:p>
    <w:p w14:paraId="2F66DA03" w14:textId="77777777" w:rsidR="003461F9" w:rsidRDefault="00D36754">
      <w:pPr>
        <w:pStyle w:val="a3"/>
        <w:tabs>
          <w:tab w:val="left" w:pos="2359"/>
        </w:tabs>
        <w:spacing w:before="41"/>
        <w:ind w:left="116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17C67471" w14:textId="77777777" w:rsidR="003461F9" w:rsidRDefault="00D36754">
      <w:pPr>
        <w:pStyle w:val="a3"/>
        <w:spacing w:before="43" w:line="276" w:lineRule="auto"/>
        <w:ind w:left="1160" w:right="4722"/>
      </w:pPr>
      <w:r>
        <w:t>Данные о родителях (законных представителях):</w:t>
      </w:r>
      <w:r>
        <w:rPr>
          <w:spacing w:val="-57"/>
        </w:rPr>
        <w:t xml:space="preserve"> </w:t>
      </w:r>
      <w:r>
        <w:t>Мать:</w:t>
      </w:r>
    </w:p>
    <w:p w14:paraId="336DD43D" w14:textId="77777777" w:rsidR="003461F9" w:rsidRDefault="004A6F12">
      <w:pPr>
        <w:pStyle w:val="a3"/>
        <w:spacing w:before="7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F43E3C4" wp14:editId="5A8591D8">
                <wp:simplePos x="0" y="0"/>
                <wp:positionH relativeFrom="page">
                  <wp:posOffset>990600</wp:posOffset>
                </wp:positionH>
                <wp:positionV relativeFrom="paragraph">
                  <wp:posOffset>171450</wp:posOffset>
                </wp:positionV>
                <wp:extent cx="5715000" cy="1270"/>
                <wp:effectExtent l="0" t="0" r="12700" b="11430"/>
                <wp:wrapTopAndBottom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FB042" id="Freeform 29" o:spid="_x0000_s1026" style="position:absolute;margin-left:78pt;margin-top:13.5pt;width:45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1774030D" w14:textId="77777777" w:rsidR="003461F9" w:rsidRDefault="00D36754">
      <w:pPr>
        <w:spacing w:before="13"/>
        <w:ind w:left="3972"/>
        <w:rPr>
          <w:sz w:val="20"/>
        </w:rPr>
      </w:pPr>
      <w:r>
        <w:rPr>
          <w:sz w:val="20"/>
        </w:rPr>
        <w:t>(Фамилия</w:t>
      </w:r>
      <w:r>
        <w:rPr>
          <w:spacing w:val="-5"/>
          <w:sz w:val="20"/>
        </w:rPr>
        <w:t xml:space="preserve"> </w:t>
      </w:r>
      <w:r>
        <w:rPr>
          <w:sz w:val="20"/>
        </w:rPr>
        <w:t>Имя</w:t>
      </w:r>
      <w:r>
        <w:rPr>
          <w:spacing w:val="-5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3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наличии))</w:t>
      </w:r>
    </w:p>
    <w:p w14:paraId="58A5C9DC" w14:textId="77777777" w:rsidR="003461F9" w:rsidRDefault="003461F9">
      <w:pPr>
        <w:pStyle w:val="a3"/>
        <w:spacing w:before="2"/>
        <w:rPr>
          <w:sz w:val="26"/>
        </w:rPr>
      </w:pPr>
    </w:p>
    <w:p w14:paraId="6B3DE957" w14:textId="77777777" w:rsidR="003461F9" w:rsidRDefault="004A6F12">
      <w:pPr>
        <w:pStyle w:val="a3"/>
        <w:spacing w:line="20" w:lineRule="exact"/>
        <w:ind w:left="124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138FBC9" wp14:editId="12203294">
                <wp:extent cx="5638800" cy="6350"/>
                <wp:effectExtent l="0" t="0" r="12700" b="6350"/>
                <wp:docPr id="2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0" cy="6350"/>
                          <a:chOff x="0" y="0"/>
                          <a:chExt cx="8880" cy="10"/>
                        </a:xfrm>
                      </wpg:grpSpPr>
                      <wps:wsp>
                        <wps:cNvPr id="27" name="Line 28"/>
                        <wps:cNvCnPr>
                          <a:cxnSpLocks/>
                        </wps:cNvCnPr>
                        <wps:spPr bwMode="auto">
                          <a:xfrm>
                            <a:off x="0" y="5"/>
                            <a:ext cx="88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A2BCF9" id="Group 27" o:spid="_x0000_s1026" style="width:444pt;height:.5pt;mso-position-horizontal-relative:char;mso-position-vertical-relative:line" coordsize="8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">
                <v:line id="Line 28" o:spid="_x0000_s1027" style="position:absolute;visibility:visible;mso-wrap-style:square" from="0,5" to="88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" strokeweight=".48pt">
                  <o:lock v:ext="edit" shapetype="f"/>
                </v:line>
                <w10:anchorlock/>
              </v:group>
            </w:pict>
          </mc:Fallback>
        </mc:AlternateContent>
      </w:r>
    </w:p>
    <w:p w14:paraId="412DA870" w14:textId="77777777" w:rsidR="003461F9" w:rsidRDefault="003461F9">
      <w:pPr>
        <w:spacing w:line="20" w:lineRule="exact"/>
        <w:rPr>
          <w:sz w:val="2"/>
        </w:rPr>
        <w:sectPr w:rsidR="003461F9">
          <w:type w:val="continuous"/>
          <w:pgSz w:w="11910" w:h="16840"/>
          <w:pgMar w:top="620" w:right="600" w:bottom="280" w:left="400" w:header="720" w:footer="720" w:gutter="0"/>
          <w:cols w:space="720"/>
        </w:sectPr>
      </w:pPr>
    </w:p>
    <w:p w14:paraId="0FA3B804" w14:textId="77777777" w:rsidR="003461F9" w:rsidRDefault="003461F9">
      <w:pPr>
        <w:pStyle w:val="a3"/>
        <w:spacing w:before="7"/>
        <w:rPr>
          <w:sz w:val="25"/>
        </w:rPr>
      </w:pPr>
    </w:p>
    <w:p w14:paraId="16D73770" w14:textId="77777777" w:rsidR="003461F9" w:rsidRDefault="00D36754">
      <w:pPr>
        <w:pStyle w:val="a3"/>
        <w:ind w:left="1220"/>
      </w:pPr>
      <w:r>
        <w:t>Отец:</w:t>
      </w:r>
    </w:p>
    <w:p w14:paraId="59769030" w14:textId="77777777" w:rsidR="003461F9" w:rsidRDefault="00D36754">
      <w:pPr>
        <w:spacing w:before="32"/>
        <w:ind w:left="1220"/>
        <w:rPr>
          <w:sz w:val="20"/>
        </w:rPr>
      </w:pPr>
      <w:r>
        <w:br w:type="column"/>
      </w:r>
      <w:r>
        <w:rPr>
          <w:sz w:val="20"/>
        </w:rPr>
        <w:t>(контактный</w:t>
      </w:r>
      <w:r>
        <w:rPr>
          <w:spacing w:val="-7"/>
          <w:sz w:val="20"/>
        </w:rPr>
        <w:t xml:space="preserve"> </w:t>
      </w:r>
      <w:r>
        <w:rPr>
          <w:sz w:val="20"/>
        </w:rPr>
        <w:t>телефон,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2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4"/>
          <w:sz w:val="20"/>
        </w:rPr>
        <w:t xml:space="preserve"> </w:t>
      </w:r>
      <w:r>
        <w:rPr>
          <w:sz w:val="20"/>
        </w:rPr>
        <w:t>почты)</w:t>
      </w:r>
    </w:p>
    <w:p w14:paraId="34866CBC" w14:textId="77777777" w:rsidR="003461F9" w:rsidRDefault="003461F9">
      <w:pPr>
        <w:rPr>
          <w:sz w:val="20"/>
        </w:rPr>
        <w:sectPr w:rsidR="003461F9">
          <w:type w:val="continuous"/>
          <w:pgSz w:w="11910" w:h="16840"/>
          <w:pgMar w:top="620" w:right="600" w:bottom="280" w:left="400" w:header="720" w:footer="720" w:gutter="0"/>
          <w:cols w:num="2" w:space="720" w:equalWidth="0">
            <w:col w:w="1841" w:space="540"/>
            <w:col w:w="8529"/>
          </w:cols>
        </w:sectPr>
      </w:pPr>
    </w:p>
    <w:p w14:paraId="24064655" w14:textId="77777777" w:rsidR="003461F9" w:rsidRDefault="003461F9">
      <w:pPr>
        <w:pStyle w:val="a3"/>
        <w:spacing w:before="8"/>
        <w:rPr>
          <w:sz w:val="26"/>
        </w:rPr>
      </w:pPr>
    </w:p>
    <w:p w14:paraId="1FC50326" w14:textId="77777777" w:rsidR="003461F9" w:rsidRDefault="004A6F12">
      <w:pPr>
        <w:pStyle w:val="a3"/>
        <w:spacing w:line="20" w:lineRule="exact"/>
        <w:ind w:left="115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8410219" wp14:editId="70FA6AF8">
                <wp:extent cx="5715000" cy="6350"/>
                <wp:effectExtent l="0" t="0" r="12700" b="6350"/>
                <wp:docPr id="2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0" cy="6350"/>
                          <a:chOff x="0" y="0"/>
                          <a:chExt cx="9000" cy="10"/>
                        </a:xfrm>
                      </wpg:grpSpPr>
                      <wps:wsp>
                        <wps:cNvPr id="25" name="Line 26"/>
                        <wps:cNvCnPr>
                          <a:cxnSpLocks/>
                        </wps:cNvCnPr>
                        <wps:spPr bwMode="auto">
                          <a:xfrm>
                            <a:off x="0" y="5"/>
                            <a:ext cx="90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457BC4" id="Group 25" o:spid="_x0000_s1026" style="width:450pt;height:.5pt;mso-position-horizontal-relative:char;mso-position-vertical-relative:line" coordsize="90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">
                <v:line id="Line 26" o:spid="_x0000_s1027" style="position:absolute;visibility:visible;mso-wrap-style:square" from="0,5" to="90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" strokeweight=".48pt">
                  <o:lock v:ext="edit" shapetype="f"/>
                </v:line>
                <w10:anchorlock/>
              </v:group>
            </w:pict>
          </mc:Fallback>
        </mc:AlternateContent>
      </w:r>
    </w:p>
    <w:p w14:paraId="64167B3B" w14:textId="77777777" w:rsidR="003461F9" w:rsidRDefault="00D36754">
      <w:pPr>
        <w:spacing w:before="32"/>
        <w:ind w:left="3972"/>
        <w:rPr>
          <w:sz w:val="20"/>
        </w:rPr>
      </w:pPr>
      <w:r>
        <w:rPr>
          <w:sz w:val="20"/>
        </w:rPr>
        <w:t>(Фамилия</w:t>
      </w:r>
      <w:r>
        <w:rPr>
          <w:spacing w:val="-5"/>
          <w:sz w:val="20"/>
        </w:rPr>
        <w:t xml:space="preserve"> </w:t>
      </w:r>
      <w:r>
        <w:rPr>
          <w:sz w:val="20"/>
        </w:rPr>
        <w:t>Имя</w:t>
      </w:r>
      <w:r>
        <w:rPr>
          <w:spacing w:val="-5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3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наличии))</w:t>
      </w:r>
    </w:p>
    <w:p w14:paraId="4D8269A3" w14:textId="77777777" w:rsidR="003461F9" w:rsidRDefault="004A6F12">
      <w:pPr>
        <w:pStyle w:val="a3"/>
        <w:spacing w:before="9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1E6AFE4" wp14:editId="19F6AB27">
                <wp:simplePos x="0" y="0"/>
                <wp:positionH relativeFrom="page">
                  <wp:posOffset>1009015</wp:posOffset>
                </wp:positionH>
                <wp:positionV relativeFrom="paragraph">
                  <wp:posOffset>194310</wp:posOffset>
                </wp:positionV>
                <wp:extent cx="5715000" cy="1270"/>
                <wp:effectExtent l="0" t="0" r="12700" b="11430"/>
                <wp:wrapTopAndBottom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9000"/>
                            <a:gd name="T2" fmla="+- 0 10589 1589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F03C3" id="Freeform 24" o:spid="_x0000_s1026" style="position:absolute;margin-left:79.45pt;margin-top:15.3pt;width:450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1F1B7EF0" w14:textId="77777777" w:rsidR="003461F9" w:rsidRDefault="00D36754">
      <w:pPr>
        <w:spacing w:before="11" w:line="276" w:lineRule="auto"/>
        <w:ind w:left="1160" w:right="3101" w:firstLine="2426"/>
        <w:rPr>
          <w:sz w:val="24"/>
        </w:rPr>
      </w:pPr>
      <w:r>
        <w:rPr>
          <w:sz w:val="24"/>
        </w:rPr>
        <w:t>(</w:t>
      </w:r>
      <w:r>
        <w:rPr>
          <w:sz w:val="20"/>
        </w:rPr>
        <w:t>контактный телефон, адрес электронной почты</w:t>
      </w:r>
      <w:r>
        <w:rPr>
          <w:sz w:val="24"/>
        </w:rPr>
        <w:t>)</w:t>
      </w:r>
      <w:r>
        <w:rPr>
          <w:spacing w:val="-57"/>
          <w:sz w:val="24"/>
        </w:rPr>
        <w:t xml:space="preserve"> </w:t>
      </w:r>
      <w:r>
        <w:rPr>
          <w:sz w:val="24"/>
        </w:rPr>
        <w:t>Законный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представитель:</w:t>
      </w:r>
    </w:p>
    <w:p w14:paraId="7CE1862A" w14:textId="77777777" w:rsidR="003461F9" w:rsidRDefault="004A6F12">
      <w:pPr>
        <w:pStyle w:val="a3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710AB2C" wp14:editId="45836CB5">
                <wp:simplePos x="0" y="0"/>
                <wp:positionH relativeFrom="page">
                  <wp:posOffset>990600</wp:posOffset>
                </wp:positionH>
                <wp:positionV relativeFrom="paragraph">
                  <wp:posOffset>172085</wp:posOffset>
                </wp:positionV>
                <wp:extent cx="5715000" cy="1270"/>
                <wp:effectExtent l="0" t="0" r="12700" b="11430"/>
                <wp:wrapTopAndBottom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11DE3" id="Freeform 23" o:spid="_x0000_s1026" style="position:absolute;margin-left:78pt;margin-top:13.55pt;width:450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72E4F64F" w14:textId="77777777" w:rsidR="003461F9" w:rsidRDefault="00D36754">
      <w:pPr>
        <w:spacing w:before="15"/>
        <w:ind w:left="3972"/>
        <w:rPr>
          <w:sz w:val="20"/>
        </w:rPr>
      </w:pPr>
      <w:r>
        <w:rPr>
          <w:sz w:val="20"/>
        </w:rPr>
        <w:t>(Фамилия</w:t>
      </w:r>
      <w:r>
        <w:rPr>
          <w:spacing w:val="-5"/>
          <w:sz w:val="20"/>
        </w:rPr>
        <w:t xml:space="preserve"> </w:t>
      </w:r>
      <w:r>
        <w:rPr>
          <w:sz w:val="20"/>
        </w:rPr>
        <w:t>Имя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3"/>
          <w:sz w:val="20"/>
        </w:rPr>
        <w:t xml:space="preserve"> </w:t>
      </w: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наличии))</w:t>
      </w:r>
    </w:p>
    <w:p w14:paraId="54CA3B0B" w14:textId="77777777" w:rsidR="003461F9" w:rsidRDefault="004A6F12">
      <w:pPr>
        <w:pStyle w:val="a3"/>
        <w:spacing w:before="1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DEE3EA8" wp14:editId="17E6AA3F">
                <wp:simplePos x="0" y="0"/>
                <wp:positionH relativeFrom="page">
                  <wp:posOffset>1009015</wp:posOffset>
                </wp:positionH>
                <wp:positionV relativeFrom="paragraph">
                  <wp:posOffset>165100</wp:posOffset>
                </wp:positionV>
                <wp:extent cx="5716905" cy="1270"/>
                <wp:effectExtent l="0" t="0" r="10795" b="11430"/>
                <wp:wrapTopAndBottom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905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9003"/>
                            <a:gd name="T2" fmla="+- 0 10591 1589"/>
                            <a:gd name="T3" fmla="*/ T2 w 90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3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CC4FA" id="Freeform 22" o:spid="_x0000_s1026" style="position:absolute;margin-left:79.45pt;margin-top:13pt;width:450.1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" path="m,l9002,e" filled="f" strokeweight=".14056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</w:p>
    <w:p w14:paraId="6D48090F" w14:textId="77777777" w:rsidR="003461F9" w:rsidRDefault="00D36754">
      <w:pPr>
        <w:spacing w:before="5"/>
        <w:ind w:left="3624"/>
        <w:rPr>
          <w:sz w:val="20"/>
        </w:rPr>
      </w:pPr>
      <w:r>
        <w:rPr>
          <w:sz w:val="20"/>
        </w:rPr>
        <w:t>(контактный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1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3"/>
          <w:sz w:val="20"/>
        </w:rPr>
        <w:t xml:space="preserve"> </w:t>
      </w:r>
      <w:r>
        <w:rPr>
          <w:sz w:val="20"/>
        </w:rPr>
        <w:t>почты)</w:t>
      </w:r>
    </w:p>
    <w:p w14:paraId="7F906C25" w14:textId="77777777" w:rsidR="003461F9" w:rsidRDefault="00D36754">
      <w:pPr>
        <w:pStyle w:val="a3"/>
        <w:spacing w:before="33"/>
        <w:ind w:left="1160"/>
      </w:pPr>
      <w:r>
        <w:t>Реквизиты</w:t>
      </w:r>
      <w:r>
        <w:rPr>
          <w:spacing w:val="-4"/>
        </w:rPr>
        <w:t xml:space="preserve"> </w:t>
      </w:r>
      <w:r>
        <w:t>документа,</w:t>
      </w:r>
      <w:r>
        <w:rPr>
          <w:spacing w:val="-1"/>
        </w:rPr>
        <w:t xml:space="preserve"> </w:t>
      </w:r>
      <w:r>
        <w:t>удостоверяющего</w:t>
      </w:r>
      <w:r>
        <w:rPr>
          <w:spacing w:val="-3"/>
        </w:rPr>
        <w:t xml:space="preserve"> </w:t>
      </w:r>
      <w:r>
        <w:t>личность</w:t>
      </w:r>
      <w:r>
        <w:rPr>
          <w:spacing w:val="-3"/>
        </w:rPr>
        <w:t xml:space="preserve"> </w:t>
      </w:r>
      <w:r>
        <w:t>родителя:</w:t>
      </w:r>
    </w:p>
    <w:p w14:paraId="6291D6A1" w14:textId="77777777" w:rsidR="003461F9" w:rsidRDefault="004A6F12">
      <w:pPr>
        <w:pStyle w:val="a3"/>
        <w:spacing w:before="2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71DE5FE" wp14:editId="210CF01B">
                <wp:simplePos x="0" y="0"/>
                <wp:positionH relativeFrom="page">
                  <wp:posOffset>990600</wp:posOffset>
                </wp:positionH>
                <wp:positionV relativeFrom="paragraph">
                  <wp:posOffset>199390</wp:posOffset>
                </wp:positionV>
                <wp:extent cx="5715000" cy="1270"/>
                <wp:effectExtent l="0" t="0" r="12700" b="11430"/>
                <wp:wrapTopAndBottom/>
                <wp:docPr id="2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529C9" id="Freeform 21" o:spid="_x0000_s1026" style="position:absolute;margin-left:78pt;margin-top:15.7pt;width:450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" path="m,l9000,e" filled="f" strokeweight=".26669mm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8640372" wp14:editId="7FE4D266">
                <wp:simplePos x="0" y="0"/>
                <wp:positionH relativeFrom="page">
                  <wp:posOffset>990600</wp:posOffset>
                </wp:positionH>
                <wp:positionV relativeFrom="paragraph">
                  <wp:posOffset>401955</wp:posOffset>
                </wp:positionV>
                <wp:extent cx="5715000" cy="1270"/>
                <wp:effectExtent l="0" t="0" r="12700" b="11430"/>
                <wp:wrapTopAndBottom/>
                <wp:docPr id="19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EF805" id="Freeform 20" o:spid="_x0000_s1026" style="position:absolute;margin-left:78pt;margin-top:31.65pt;width:450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" path="m,l9000,e" filled="f" strokeweight=".26669mm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86896C8" wp14:editId="2F6D36B9">
                <wp:simplePos x="0" y="0"/>
                <wp:positionH relativeFrom="page">
                  <wp:posOffset>990600</wp:posOffset>
                </wp:positionH>
                <wp:positionV relativeFrom="paragraph">
                  <wp:posOffset>603250</wp:posOffset>
                </wp:positionV>
                <wp:extent cx="5715000" cy="1270"/>
                <wp:effectExtent l="0" t="0" r="12700" b="11430"/>
                <wp:wrapTopAndBottom/>
                <wp:docPr id="18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F6666" id="Freeform 19" o:spid="_x0000_s1026" style="position:absolute;margin-left:78pt;margin-top:47.5pt;width:450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" path="m,l9000,e" filled="f" strokeweight=".26669mm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0FE3BCD4" w14:textId="77777777" w:rsidR="003461F9" w:rsidRDefault="003461F9">
      <w:pPr>
        <w:pStyle w:val="a3"/>
        <w:spacing w:before="5"/>
        <w:rPr>
          <w:sz w:val="20"/>
        </w:rPr>
      </w:pPr>
    </w:p>
    <w:p w14:paraId="2ECFB86E" w14:textId="77777777" w:rsidR="003461F9" w:rsidRDefault="003461F9">
      <w:pPr>
        <w:pStyle w:val="a3"/>
        <w:spacing w:before="2"/>
        <w:rPr>
          <w:sz w:val="20"/>
        </w:rPr>
      </w:pPr>
    </w:p>
    <w:p w14:paraId="71E31C44" w14:textId="77777777" w:rsidR="003461F9" w:rsidRDefault="00D36754">
      <w:pPr>
        <w:pStyle w:val="a3"/>
        <w:spacing w:before="6"/>
        <w:ind w:left="1160"/>
      </w:pPr>
      <w:r>
        <w:t>Реквизиты</w:t>
      </w:r>
      <w:r>
        <w:rPr>
          <w:spacing w:val="-4"/>
        </w:rPr>
        <w:t xml:space="preserve"> </w:t>
      </w:r>
      <w:r>
        <w:t>документа, подтверждающие</w:t>
      </w:r>
      <w:r>
        <w:rPr>
          <w:spacing w:val="-2"/>
        </w:rPr>
        <w:t xml:space="preserve"> </w:t>
      </w:r>
      <w:r>
        <w:t>установление</w:t>
      </w:r>
      <w:r>
        <w:rPr>
          <w:spacing w:val="-3"/>
        </w:rPr>
        <w:t xml:space="preserve"> </w:t>
      </w:r>
      <w:r>
        <w:t>опеки:</w:t>
      </w:r>
    </w:p>
    <w:p w14:paraId="30C04168" w14:textId="77777777" w:rsidR="003461F9" w:rsidRDefault="003461F9">
      <w:pPr>
        <w:sectPr w:rsidR="003461F9">
          <w:type w:val="continuous"/>
          <w:pgSz w:w="11910" w:h="16840"/>
          <w:pgMar w:top="620" w:right="600" w:bottom="280" w:left="400" w:header="720" w:footer="720" w:gutter="0"/>
          <w:cols w:space="720"/>
        </w:sectPr>
      </w:pPr>
    </w:p>
    <w:p w14:paraId="5A9A116A" w14:textId="77777777" w:rsidR="003461F9" w:rsidRDefault="004A6F12">
      <w:pPr>
        <w:pStyle w:val="a3"/>
        <w:spacing w:line="20" w:lineRule="exact"/>
        <w:ind w:left="1152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0BD9164D" wp14:editId="22393934">
                <wp:extent cx="5715000" cy="10160"/>
                <wp:effectExtent l="0" t="0" r="12700" b="2540"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0" cy="10160"/>
                          <a:chOff x="0" y="0"/>
                          <a:chExt cx="9000" cy="16"/>
                        </a:xfrm>
                      </wpg:grpSpPr>
                      <wps:wsp>
                        <wps:cNvPr id="17" name="Line 18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9000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006B9F" id="Group 17" o:spid="_x0000_s1026" style="width:450pt;height:.8pt;mso-position-horizontal-relative:char;mso-position-vertical-relative:line" coordsize="9000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">
                <v:line id="Line 18" o:spid="_x0000_s1027" style="position:absolute;visibility:visible;mso-wrap-style:square" from="0,8" to="900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" strokeweight=".26669mm">
                  <o:lock v:ext="edit" shapetype="f"/>
                </v:line>
                <w10:anchorlock/>
              </v:group>
            </w:pict>
          </mc:Fallback>
        </mc:AlternateContent>
      </w:r>
    </w:p>
    <w:p w14:paraId="639AF928" w14:textId="77777777" w:rsidR="003461F9" w:rsidRDefault="004A6F12">
      <w:pPr>
        <w:pStyle w:val="a3"/>
        <w:spacing w:before="4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8544055" wp14:editId="2334B873">
                <wp:simplePos x="0" y="0"/>
                <wp:positionH relativeFrom="page">
                  <wp:posOffset>990600</wp:posOffset>
                </wp:positionH>
                <wp:positionV relativeFrom="paragraph">
                  <wp:posOffset>193675</wp:posOffset>
                </wp:positionV>
                <wp:extent cx="5715000" cy="1270"/>
                <wp:effectExtent l="0" t="0" r="12700" b="1143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6E61C" id="Freeform 16" o:spid="_x0000_s1026" style="position:absolute;margin-left:78pt;margin-top:15.25pt;width:450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" path="m,l9000,e" filled="f" strokeweight=".26669mm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894D6C4" wp14:editId="40FFDF84">
                <wp:simplePos x="0" y="0"/>
                <wp:positionH relativeFrom="page">
                  <wp:posOffset>990600</wp:posOffset>
                </wp:positionH>
                <wp:positionV relativeFrom="paragraph">
                  <wp:posOffset>394970</wp:posOffset>
                </wp:positionV>
                <wp:extent cx="5715000" cy="1270"/>
                <wp:effectExtent l="0" t="0" r="12700" b="11430"/>
                <wp:wrapTopAndBottom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B83E8" id="Freeform 15" o:spid="_x0000_s1026" style="position:absolute;margin-left:78pt;margin-top:31.1pt;width:450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" path="m,l9000,e" filled="f" strokeweight=".26669mm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4B5551B7" w14:textId="77777777" w:rsidR="003461F9" w:rsidRDefault="003461F9">
      <w:pPr>
        <w:pStyle w:val="a3"/>
        <w:spacing w:before="2"/>
        <w:rPr>
          <w:sz w:val="20"/>
        </w:rPr>
      </w:pPr>
    </w:p>
    <w:p w14:paraId="232CBFAF" w14:textId="77777777" w:rsidR="003461F9" w:rsidRDefault="003461F9">
      <w:pPr>
        <w:pStyle w:val="a3"/>
        <w:spacing w:before="11"/>
        <w:rPr>
          <w:sz w:val="11"/>
        </w:rPr>
      </w:pPr>
    </w:p>
    <w:p w14:paraId="06C26D20" w14:textId="77777777" w:rsidR="003461F9" w:rsidRDefault="00D36754">
      <w:pPr>
        <w:pStyle w:val="a3"/>
        <w:spacing w:before="90"/>
        <w:ind w:left="848"/>
      </w:pPr>
      <w:r>
        <w:t>Потребность</w:t>
      </w:r>
      <w:r>
        <w:rPr>
          <w:spacing w:val="-2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обучении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адаптированной</w:t>
      </w:r>
      <w:r>
        <w:rPr>
          <w:spacing w:val="58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программе</w:t>
      </w:r>
      <w:r>
        <w:rPr>
          <w:spacing w:val="-2"/>
        </w:rPr>
        <w:t xml:space="preserve"> </w:t>
      </w:r>
      <w:r>
        <w:t>дошкольного</w:t>
      </w:r>
    </w:p>
    <w:p w14:paraId="170BDEEA" w14:textId="77777777" w:rsidR="00D36754" w:rsidRDefault="00D36754">
      <w:pPr>
        <w:pStyle w:val="a3"/>
        <w:tabs>
          <w:tab w:val="left" w:pos="2323"/>
          <w:tab w:val="left" w:pos="2657"/>
          <w:tab w:val="left" w:pos="3396"/>
          <w:tab w:val="left" w:pos="3713"/>
          <w:tab w:val="left" w:pos="4855"/>
          <w:tab w:val="left" w:pos="6408"/>
          <w:tab w:val="left" w:pos="7445"/>
          <w:tab w:val="left" w:pos="8002"/>
          <w:tab w:val="left" w:pos="9497"/>
          <w:tab w:val="left" w:pos="10656"/>
        </w:tabs>
        <w:spacing w:before="218"/>
        <w:ind w:left="307" w:right="119" w:firstLine="540"/>
      </w:pPr>
      <w:r>
        <w:t>образования</w:t>
      </w:r>
      <w:r>
        <w:tab/>
        <w:t>и</w:t>
      </w:r>
      <w:r>
        <w:tab/>
        <w:t>(или)</w:t>
      </w:r>
      <w:r>
        <w:tab/>
        <w:t>в</w:t>
      </w:r>
      <w:r>
        <w:tab/>
        <w:t>создании</w:t>
      </w:r>
      <w:r>
        <w:tab/>
        <w:t>специальных</w:t>
      </w:r>
      <w:r>
        <w:tab/>
        <w:t>условий</w:t>
      </w:r>
      <w:r>
        <w:tab/>
        <w:t>для</w:t>
      </w:r>
      <w:r>
        <w:tab/>
        <w:t>организации</w:t>
      </w:r>
      <w:r>
        <w:tab/>
        <w:t>обучения</w:t>
      </w:r>
      <w:r>
        <w:tab/>
      </w:r>
    </w:p>
    <w:p w14:paraId="6BE12237" w14:textId="3D737892" w:rsidR="003461F9" w:rsidRDefault="00D36754">
      <w:pPr>
        <w:pStyle w:val="a3"/>
        <w:tabs>
          <w:tab w:val="left" w:pos="2323"/>
          <w:tab w:val="left" w:pos="2657"/>
          <w:tab w:val="left" w:pos="3396"/>
          <w:tab w:val="left" w:pos="3713"/>
          <w:tab w:val="left" w:pos="4855"/>
          <w:tab w:val="left" w:pos="6408"/>
          <w:tab w:val="left" w:pos="7445"/>
          <w:tab w:val="left" w:pos="8002"/>
          <w:tab w:val="left" w:pos="9497"/>
          <w:tab w:val="left" w:pos="10656"/>
        </w:tabs>
        <w:spacing w:before="218"/>
        <w:ind w:left="307" w:right="119" w:firstLine="540"/>
      </w:pPr>
      <w:proofErr w:type="gramStart"/>
      <w:r>
        <w:rPr>
          <w:spacing w:val="-2"/>
        </w:rPr>
        <w:t xml:space="preserve">и </w:t>
      </w:r>
      <w:r>
        <w:rPr>
          <w:spacing w:val="-57"/>
        </w:rPr>
        <w:t xml:space="preserve"> </w:t>
      </w:r>
      <w:r>
        <w:t>воспитания</w:t>
      </w:r>
      <w:proofErr w:type="gramEnd"/>
      <w:r>
        <w:rPr>
          <w:spacing w:val="-2"/>
        </w:rPr>
        <w:t xml:space="preserve"> </w:t>
      </w:r>
      <w:r>
        <w:t>ребенка-инвалида</w:t>
      </w:r>
      <w:r>
        <w:rPr>
          <w:spacing w:val="5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индивидуальной программой</w:t>
      </w:r>
      <w:r>
        <w:rPr>
          <w:spacing w:val="1"/>
        </w:rPr>
        <w:t xml:space="preserve"> </w:t>
      </w:r>
      <w:r>
        <w:t>реабилитации</w:t>
      </w:r>
    </w:p>
    <w:p w14:paraId="36EA7DA9" w14:textId="77777777" w:rsidR="003461F9" w:rsidRDefault="003461F9">
      <w:pPr>
        <w:pStyle w:val="a3"/>
        <w:spacing w:before="4"/>
        <w:rPr>
          <w:sz w:val="11"/>
        </w:rPr>
      </w:pPr>
    </w:p>
    <w:p w14:paraId="5CE3829A" w14:textId="77777777" w:rsidR="003461F9" w:rsidRDefault="00D36754">
      <w:pPr>
        <w:pStyle w:val="a3"/>
        <w:tabs>
          <w:tab w:val="left" w:pos="10224"/>
        </w:tabs>
        <w:spacing w:before="90"/>
        <w:ind w:left="848"/>
      </w:pPr>
      <w:r>
        <w:t>(при наличии)</w:t>
      </w:r>
      <w:r>
        <w:tab/>
        <w:t>;</w:t>
      </w:r>
    </w:p>
    <w:p w14:paraId="1F162F5B" w14:textId="77777777" w:rsidR="003461F9" w:rsidRDefault="004A6F12">
      <w:pPr>
        <w:pStyle w:val="a3"/>
        <w:spacing w:line="20" w:lineRule="exact"/>
        <w:ind w:left="230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32E9B47" wp14:editId="1E07C1D8">
                <wp:extent cx="5027930" cy="6350"/>
                <wp:effectExtent l="0" t="0" r="13970" b="6350"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27930" cy="6350"/>
                          <a:chOff x="0" y="0"/>
                          <a:chExt cx="7918" cy="10"/>
                        </a:xfrm>
                      </wpg:grpSpPr>
                      <wps:wsp>
                        <wps:cNvPr id="44" name="Line 14"/>
                        <wps:cNvCnPr>
                          <a:cxnSpLocks/>
                        </wps:cNvCnPr>
                        <wps:spPr bwMode="auto">
                          <a:xfrm>
                            <a:off x="0" y="5"/>
                            <a:ext cx="791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8E70C3" id="Group 13" o:spid="_x0000_s1026" style="width:395.9pt;height:.5pt;mso-position-horizontal-relative:char;mso-position-vertical-relative:line" coordsize="791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">
                <v:line id="Line 14" o:spid="_x0000_s1027" style="position:absolute;visibility:visible;mso-wrap-style:square" from="0,5" to="79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" strokeweight=".48pt">
                  <o:lock v:ext="edit" shapetype="f"/>
                </v:line>
                <w10:anchorlock/>
              </v:group>
            </w:pict>
          </mc:Fallback>
        </mc:AlternateContent>
      </w:r>
    </w:p>
    <w:p w14:paraId="31236EA1" w14:textId="77777777" w:rsidR="003461F9" w:rsidRDefault="00D36754">
      <w:pPr>
        <w:pStyle w:val="a3"/>
        <w:spacing w:before="201"/>
        <w:ind w:left="847"/>
      </w:pPr>
      <w:r>
        <w:t>Направленность</w:t>
      </w:r>
      <w:r>
        <w:rPr>
          <w:spacing w:val="-4"/>
        </w:rPr>
        <w:t xml:space="preserve"> </w:t>
      </w:r>
      <w:r>
        <w:t>дошкольной</w:t>
      </w:r>
      <w:r>
        <w:rPr>
          <w:spacing w:val="-2"/>
        </w:rPr>
        <w:t xml:space="preserve"> </w:t>
      </w:r>
      <w:r>
        <w:t>группы:</w:t>
      </w:r>
    </w:p>
    <w:p w14:paraId="3757F5A6" w14:textId="77777777" w:rsidR="003461F9" w:rsidRDefault="003461F9">
      <w:pPr>
        <w:pStyle w:val="a3"/>
        <w:rPr>
          <w:sz w:val="20"/>
        </w:rPr>
      </w:pPr>
    </w:p>
    <w:p w14:paraId="4477AF01" w14:textId="77777777" w:rsidR="003461F9" w:rsidRDefault="004A6F12">
      <w:pPr>
        <w:pStyle w:val="a3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2AA44726" wp14:editId="7B4A41CF">
                <wp:simplePos x="0" y="0"/>
                <wp:positionH relativeFrom="page">
                  <wp:posOffset>792480</wp:posOffset>
                </wp:positionH>
                <wp:positionV relativeFrom="paragraph">
                  <wp:posOffset>165100</wp:posOffset>
                </wp:positionV>
                <wp:extent cx="5943600" cy="1270"/>
                <wp:effectExtent l="0" t="0" r="12700" b="11430"/>
                <wp:wrapTopAndBottom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248 1248"/>
                            <a:gd name="T1" fmla="*/ T0 w 9360"/>
                            <a:gd name="T2" fmla="+- 0 10608 1248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83322" id="Freeform 12" o:spid="_x0000_s1026" style="position:absolute;margin-left:62.4pt;margin-top:13pt;width:468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" path="m,l9360,e" filled="f" strokeweight=".48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14:paraId="3E81A110" w14:textId="77777777" w:rsidR="003461F9" w:rsidRDefault="003461F9">
      <w:pPr>
        <w:pStyle w:val="a3"/>
        <w:spacing w:before="9"/>
        <w:rPr>
          <w:sz w:val="8"/>
        </w:rPr>
      </w:pPr>
    </w:p>
    <w:p w14:paraId="0E0CCBA4" w14:textId="77777777" w:rsidR="003461F9" w:rsidRDefault="00D36754">
      <w:pPr>
        <w:pStyle w:val="a3"/>
        <w:tabs>
          <w:tab w:val="left" w:pos="10226"/>
        </w:tabs>
        <w:spacing w:before="90"/>
        <w:ind w:left="847"/>
      </w:pPr>
      <w:r>
        <w:t>Необходимый</w:t>
      </w:r>
      <w:r>
        <w:rPr>
          <w:spacing w:val="-2"/>
        </w:rPr>
        <w:t xml:space="preserve"> </w:t>
      </w:r>
      <w:r>
        <w:t>режим</w:t>
      </w:r>
      <w:r>
        <w:rPr>
          <w:spacing w:val="-3"/>
        </w:rPr>
        <w:t xml:space="preserve"> </w:t>
      </w:r>
      <w:r>
        <w:t>пребывания</w:t>
      </w:r>
      <w:r>
        <w:rPr>
          <w:spacing w:val="-2"/>
        </w:rPr>
        <w:t xml:space="preserve"> </w:t>
      </w:r>
      <w:r>
        <w:t>ребенка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ED0A7A" w14:textId="77777777" w:rsidR="003461F9" w:rsidRDefault="003461F9">
      <w:pPr>
        <w:pStyle w:val="a3"/>
        <w:rPr>
          <w:sz w:val="20"/>
        </w:rPr>
      </w:pPr>
    </w:p>
    <w:p w14:paraId="6FB7B120" w14:textId="77777777" w:rsidR="003461F9" w:rsidRDefault="00D36754">
      <w:pPr>
        <w:pStyle w:val="a3"/>
        <w:tabs>
          <w:tab w:val="left" w:pos="10200"/>
        </w:tabs>
        <w:spacing w:before="90"/>
        <w:ind w:left="1160"/>
      </w:pPr>
      <w:r>
        <w:t>Желаемая</w:t>
      </w:r>
      <w:r>
        <w:rPr>
          <w:spacing w:val="-2"/>
        </w:rPr>
        <w:t xml:space="preserve"> </w:t>
      </w:r>
      <w:r>
        <w:t>дата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обучение: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5130B6A" w14:textId="77777777" w:rsidR="003461F9" w:rsidRDefault="003461F9">
      <w:pPr>
        <w:pStyle w:val="a3"/>
        <w:spacing w:before="6"/>
        <w:rPr>
          <w:sz w:val="19"/>
        </w:rPr>
      </w:pPr>
    </w:p>
    <w:p w14:paraId="76A9C5D5" w14:textId="77777777" w:rsidR="003461F9" w:rsidRDefault="00D36754">
      <w:pPr>
        <w:pStyle w:val="a3"/>
        <w:tabs>
          <w:tab w:val="left" w:pos="4440"/>
          <w:tab w:val="left" w:pos="6804"/>
          <w:tab w:val="left" w:pos="9413"/>
        </w:tabs>
        <w:spacing w:before="90"/>
        <w:ind w:left="1160" w:right="682"/>
        <w:jc w:val="both"/>
      </w:pPr>
      <w:r>
        <w:t>Руководствуясь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14,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44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29.12.2012г.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1"/>
        </w:rPr>
        <w:t xml:space="preserve"> </w:t>
      </w:r>
      <w:r>
        <w:t>прошу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tab/>
        <w:t>для</w:t>
      </w:r>
      <w:r>
        <w:tab/>
        <w:t>моего</w:t>
      </w:r>
      <w:r>
        <w:tab/>
      </w:r>
      <w:r>
        <w:rPr>
          <w:spacing w:val="-1"/>
        </w:rPr>
        <w:t>ребенка</w:t>
      </w:r>
    </w:p>
    <w:p w14:paraId="6A1784F9" w14:textId="77777777" w:rsidR="003461F9" w:rsidRDefault="004A6F12">
      <w:pPr>
        <w:pStyle w:val="a3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6ACBAD90" wp14:editId="22CE67D3">
                <wp:simplePos x="0" y="0"/>
                <wp:positionH relativeFrom="page">
                  <wp:posOffset>990600</wp:posOffset>
                </wp:positionH>
                <wp:positionV relativeFrom="paragraph">
                  <wp:posOffset>171450</wp:posOffset>
                </wp:positionV>
                <wp:extent cx="5715000" cy="1270"/>
                <wp:effectExtent l="0" t="0" r="12700" b="11430"/>
                <wp:wrapTopAndBottom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000"/>
                            <a:gd name="T2" fmla="+- 0 10560 156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DAF7C3" id="Freeform 11" o:spid="_x0000_s1026" style="position:absolute;margin-left:78pt;margin-top:13.5pt;width:450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23552365" w14:textId="77777777" w:rsidR="003461F9" w:rsidRDefault="00D36754">
      <w:pPr>
        <w:pStyle w:val="a3"/>
        <w:spacing w:line="247" w:lineRule="exact"/>
        <w:ind w:left="6800"/>
      </w:pPr>
      <w:r>
        <w:t>(</w:t>
      </w:r>
      <w:proofErr w:type="spellStart"/>
      <w:r>
        <w:t>Ф.И.</w:t>
      </w:r>
      <w:proofErr w:type="gramStart"/>
      <w:r>
        <w:t>О.ребенка</w:t>
      </w:r>
      <w:proofErr w:type="spellEnd"/>
      <w:proofErr w:type="gramEnd"/>
      <w:r>
        <w:t>)</w:t>
      </w:r>
    </w:p>
    <w:p w14:paraId="143B927D" w14:textId="77777777" w:rsidR="003461F9" w:rsidRDefault="00D36754">
      <w:pPr>
        <w:pStyle w:val="a3"/>
        <w:tabs>
          <w:tab w:val="left" w:pos="4275"/>
        </w:tabs>
        <w:ind w:left="1160" w:right="683" w:firstLine="60"/>
        <w:jc w:val="both"/>
      </w:pPr>
      <w:r>
        <w:t>на</w:t>
      </w:r>
      <w:r>
        <w:rPr>
          <w:u w:val="single"/>
        </w:rPr>
        <w:tab/>
      </w:r>
      <w:r>
        <w:rPr>
          <w:b/>
          <w:u w:val="single"/>
        </w:rPr>
        <w:t>языке</w:t>
      </w:r>
      <w:r>
        <w:rPr>
          <w:b/>
        </w:rPr>
        <w:t xml:space="preserve"> </w:t>
      </w:r>
      <w:r>
        <w:t>(из числа языков народов Российской Федерации).</w:t>
      </w:r>
      <w:r>
        <w:rPr>
          <w:spacing w:val="-57"/>
        </w:rPr>
        <w:t xml:space="preserve"> </w:t>
      </w:r>
      <w:r>
        <w:t>Срок действия моего согласия считать с момента подписания данного заявления на</w:t>
      </w:r>
      <w:r>
        <w:rPr>
          <w:spacing w:val="1"/>
        </w:rPr>
        <w:t xml:space="preserve"> </w:t>
      </w:r>
      <w:r>
        <w:t>срок:</w:t>
      </w:r>
      <w:r>
        <w:rPr>
          <w:spacing w:val="1"/>
        </w:rPr>
        <w:t xml:space="preserve"> </w:t>
      </w:r>
      <w:r>
        <w:rPr>
          <w:u w:val="single"/>
        </w:rPr>
        <w:t>бессрочно.</w:t>
      </w:r>
      <w:r>
        <w:rPr>
          <w:spacing w:val="1"/>
          <w:u w:val="single"/>
        </w:rPr>
        <w:t xml:space="preserve"> </w:t>
      </w:r>
      <w:r>
        <w:t>Отзыв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моего</w:t>
      </w:r>
      <w:r>
        <w:rPr>
          <w:spacing w:val="1"/>
        </w:rPr>
        <w:t xml:space="preserve"> </w:t>
      </w:r>
      <w:r>
        <w:t>заявления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имя заведующего.</w:t>
      </w:r>
    </w:p>
    <w:p w14:paraId="254A77AE" w14:textId="77777777" w:rsidR="00D36754" w:rsidRDefault="00D36754">
      <w:pPr>
        <w:pStyle w:val="a3"/>
        <w:tabs>
          <w:tab w:val="left" w:pos="2765"/>
          <w:tab w:val="left" w:pos="5230"/>
          <w:tab w:val="left" w:pos="8314"/>
          <w:tab w:val="left" w:pos="10044"/>
          <w:tab w:val="left" w:pos="10474"/>
        </w:tabs>
        <w:spacing w:before="221"/>
        <w:ind w:left="307" w:right="117" w:firstLine="108"/>
        <w:jc w:val="both"/>
        <w:rPr>
          <w:color w:val="1C1C1C"/>
          <w:spacing w:val="1"/>
        </w:rPr>
      </w:pPr>
      <w:r>
        <w:t>фамилия(-</w:t>
      </w:r>
      <w:proofErr w:type="spellStart"/>
      <w:r>
        <w:t>ии</w:t>
      </w:r>
      <w:proofErr w:type="spellEnd"/>
      <w:r>
        <w:t>),</w:t>
      </w:r>
      <w:r>
        <w:rPr>
          <w:spacing w:val="1"/>
        </w:rPr>
        <w:t xml:space="preserve"> </w:t>
      </w:r>
      <w:r>
        <w:t>имя</w:t>
      </w:r>
      <w:r>
        <w:rPr>
          <w:spacing w:val="1"/>
        </w:rPr>
        <w:t xml:space="preserve"> </w:t>
      </w:r>
      <w:r>
        <w:t>(имена),</w:t>
      </w:r>
      <w:r>
        <w:rPr>
          <w:spacing w:val="1"/>
        </w:rPr>
        <w:t xml:space="preserve"> </w:t>
      </w:r>
      <w:r>
        <w:t>отчество</w:t>
      </w:r>
      <w:r>
        <w:rPr>
          <w:spacing w:val="1"/>
        </w:rPr>
        <w:t xml:space="preserve"> </w:t>
      </w:r>
      <w:r>
        <w:rPr>
          <w:color w:val="1C1C1C"/>
        </w:rPr>
        <w:t>полнородных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и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неполнородных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брата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и</w:t>
      </w:r>
      <w:r>
        <w:rPr>
          <w:color w:val="1C1C1C"/>
          <w:spacing w:val="1"/>
        </w:rPr>
        <w:t xml:space="preserve"> </w:t>
      </w:r>
    </w:p>
    <w:p w14:paraId="47044B4E" w14:textId="77777777" w:rsidR="00D36754" w:rsidRDefault="00D36754">
      <w:pPr>
        <w:pStyle w:val="a3"/>
        <w:tabs>
          <w:tab w:val="left" w:pos="2765"/>
          <w:tab w:val="left" w:pos="5230"/>
          <w:tab w:val="left" w:pos="8314"/>
          <w:tab w:val="left" w:pos="10044"/>
          <w:tab w:val="left" w:pos="10474"/>
        </w:tabs>
        <w:spacing w:before="221"/>
        <w:ind w:left="307" w:right="117" w:firstLine="108"/>
        <w:jc w:val="both"/>
        <w:rPr>
          <w:spacing w:val="1"/>
        </w:rPr>
      </w:pPr>
      <w:r>
        <w:rPr>
          <w:color w:val="1C1C1C"/>
        </w:rPr>
        <w:t>(или)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сестры</w:t>
      </w:r>
      <w:r>
        <w:t>,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</w:p>
    <w:p w14:paraId="78464B64" w14:textId="77777777" w:rsidR="00D36754" w:rsidRDefault="00D36754">
      <w:pPr>
        <w:pStyle w:val="a3"/>
        <w:tabs>
          <w:tab w:val="left" w:pos="2765"/>
          <w:tab w:val="left" w:pos="5230"/>
          <w:tab w:val="left" w:pos="8314"/>
          <w:tab w:val="left" w:pos="10044"/>
          <w:tab w:val="left" w:pos="10474"/>
        </w:tabs>
        <w:spacing w:before="221"/>
        <w:ind w:left="307" w:right="117" w:firstLine="108"/>
        <w:jc w:val="both"/>
      </w:pP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выбранной</w:t>
      </w:r>
      <w:r>
        <w:rPr>
          <w:spacing w:val="1"/>
        </w:rPr>
        <w:t xml:space="preserve"> </w:t>
      </w:r>
      <w:r>
        <w:t>родителем</w:t>
      </w:r>
      <w:r>
        <w:tab/>
      </w:r>
    </w:p>
    <w:p w14:paraId="62CE1E66" w14:textId="77777777" w:rsidR="00D36754" w:rsidRDefault="00D36754">
      <w:pPr>
        <w:pStyle w:val="a3"/>
        <w:tabs>
          <w:tab w:val="left" w:pos="2765"/>
          <w:tab w:val="left" w:pos="5230"/>
          <w:tab w:val="left" w:pos="8314"/>
          <w:tab w:val="left" w:pos="10044"/>
          <w:tab w:val="left" w:pos="10474"/>
        </w:tabs>
        <w:spacing w:before="221"/>
        <w:ind w:left="307" w:right="117" w:firstLine="108"/>
        <w:jc w:val="both"/>
      </w:pPr>
      <w:r>
        <w:t>(законным</w:t>
      </w:r>
      <w:r>
        <w:tab/>
        <w:t>представителем)</w:t>
      </w:r>
      <w:r>
        <w:tab/>
        <w:t>для</w:t>
      </w:r>
      <w:r>
        <w:tab/>
      </w:r>
    </w:p>
    <w:p w14:paraId="4C6F931C" w14:textId="3BC72B1F" w:rsidR="003461F9" w:rsidRDefault="00D36754">
      <w:pPr>
        <w:pStyle w:val="a3"/>
        <w:tabs>
          <w:tab w:val="left" w:pos="2765"/>
          <w:tab w:val="left" w:pos="5230"/>
          <w:tab w:val="left" w:pos="8314"/>
          <w:tab w:val="left" w:pos="10044"/>
          <w:tab w:val="left" w:pos="10474"/>
        </w:tabs>
        <w:spacing w:before="221"/>
        <w:ind w:left="307" w:right="117" w:firstLine="108"/>
        <w:jc w:val="both"/>
      </w:pPr>
      <w:r>
        <w:rPr>
          <w:spacing w:val="-1"/>
        </w:rPr>
        <w:t>приема</w:t>
      </w:r>
      <w:r>
        <w:rPr>
          <w:spacing w:val="-58"/>
        </w:rPr>
        <w:t xml:space="preserve"> </w:t>
      </w:r>
      <w:r>
        <w:t>ребенка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F6B80DF" w14:textId="77777777" w:rsidR="003461F9" w:rsidRDefault="003461F9">
      <w:pPr>
        <w:pStyle w:val="a3"/>
        <w:rPr>
          <w:sz w:val="20"/>
        </w:rPr>
      </w:pPr>
    </w:p>
    <w:p w14:paraId="0A3BD3D7" w14:textId="77777777" w:rsidR="003461F9" w:rsidRDefault="003461F9">
      <w:pPr>
        <w:pStyle w:val="a3"/>
        <w:spacing w:before="5"/>
        <w:rPr>
          <w:sz w:val="27"/>
        </w:rPr>
      </w:pPr>
    </w:p>
    <w:p w14:paraId="343A9714" w14:textId="77777777" w:rsidR="003461F9" w:rsidRDefault="00D36754">
      <w:pPr>
        <w:pStyle w:val="a3"/>
        <w:spacing w:before="90" w:line="276" w:lineRule="auto"/>
        <w:ind w:left="1160" w:right="682"/>
        <w:jc w:val="both"/>
      </w:pPr>
      <w:r>
        <w:t>С</w:t>
      </w:r>
      <w:r>
        <w:rPr>
          <w:spacing w:val="1"/>
        </w:rPr>
        <w:t xml:space="preserve"> </w:t>
      </w:r>
      <w:r>
        <w:t>лицензией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уставом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программами,</w:t>
      </w:r>
      <w:r>
        <w:rPr>
          <w:spacing w:val="1"/>
        </w:rPr>
        <w:t xml:space="preserve"> </w:t>
      </w:r>
      <w:r>
        <w:t>документами,</w:t>
      </w:r>
      <w:r>
        <w:rPr>
          <w:spacing w:val="1"/>
        </w:rPr>
        <w:t xml:space="preserve"> </w:t>
      </w:r>
      <w:r>
        <w:t>регламентирующими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с распорядительным актом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местного</w:t>
      </w:r>
      <w:r>
        <w:rPr>
          <w:spacing w:val="-57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городского округа</w:t>
      </w:r>
      <w:r>
        <w:rPr>
          <w:spacing w:val="1"/>
        </w:rPr>
        <w:t xml:space="preserve"> </w:t>
      </w:r>
      <w:r>
        <w:t>о закреплении образовательных организаций за</w:t>
      </w:r>
      <w:r>
        <w:rPr>
          <w:spacing w:val="1"/>
        </w:rPr>
        <w:t xml:space="preserve"> </w:t>
      </w:r>
      <w:r>
        <w:t>конкретными территориями</w:t>
      </w:r>
      <w:r>
        <w:rPr>
          <w:spacing w:val="1"/>
        </w:rPr>
        <w:t xml:space="preserve"> </w:t>
      </w:r>
      <w:r>
        <w:t>городского округа</w:t>
      </w:r>
      <w:r>
        <w:rPr>
          <w:spacing w:val="58"/>
        </w:rPr>
        <w:t xml:space="preserve"> </w:t>
      </w:r>
      <w:r>
        <w:rPr>
          <w:b/>
        </w:rPr>
        <w:t>ознакомлен</w:t>
      </w:r>
      <w:r>
        <w:t>.</w:t>
      </w:r>
    </w:p>
    <w:p w14:paraId="46C2A80B" w14:textId="77777777" w:rsidR="003461F9" w:rsidRDefault="00D36754">
      <w:pPr>
        <w:pStyle w:val="a3"/>
        <w:spacing w:line="275" w:lineRule="exact"/>
        <w:ind w:left="1700"/>
      </w:pPr>
      <w:r>
        <w:t>.</w:t>
      </w:r>
    </w:p>
    <w:p w14:paraId="34B5764E" w14:textId="77777777" w:rsidR="003461F9" w:rsidRDefault="003461F9">
      <w:pPr>
        <w:pStyle w:val="a3"/>
        <w:rPr>
          <w:sz w:val="20"/>
        </w:rPr>
      </w:pPr>
    </w:p>
    <w:p w14:paraId="30884CAD" w14:textId="77777777" w:rsidR="003461F9" w:rsidRDefault="004A6F12">
      <w:pPr>
        <w:pStyle w:val="a3"/>
        <w:spacing w:before="6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6371BC87" wp14:editId="1D5A6DB2">
                <wp:simplePos x="0" y="0"/>
                <wp:positionH relativeFrom="page">
                  <wp:posOffset>990600</wp:posOffset>
                </wp:positionH>
                <wp:positionV relativeFrom="paragraph">
                  <wp:posOffset>229235</wp:posOffset>
                </wp:positionV>
                <wp:extent cx="1371600" cy="1270"/>
                <wp:effectExtent l="0" t="0" r="12700" b="1143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2160"/>
                            <a:gd name="T2" fmla="+- 0 3720 1560"/>
                            <a:gd name="T3" fmla="*/ T2 w 2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60">
                              <a:moveTo>
                                <a:pt x="0" y="0"/>
                              </a:moveTo>
                              <a:lnTo>
                                <a:pt x="21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C210A" id="Freeform 10" o:spid="_x0000_s1026" style="position:absolute;margin-left:78pt;margin-top:18.05pt;width:108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" path="m,l2160,e" filled="f" strokeweight=".48pt">
                <v:path arrowok="t" o:connecttype="custom" o:connectlocs="0,0;13716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312F19A9" wp14:editId="76F8339F">
                <wp:simplePos x="0" y="0"/>
                <wp:positionH relativeFrom="page">
                  <wp:posOffset>5105400</wp:posOffset>
                </wp:positionH>
                <wp:positionV relativeFrom="paragraph">
                  <wp:posOffset>229235</wp:posOffset>
                </wp:positionV>
                <wp:extent cx="1600200" cy="1270"/>
                <wp:effectExtent l="0" t="0" r="12700" b="1143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8040 8040"/>
                            <a:gd name="T1" fmla="*/ T0 w 2520"/>
                            <a:gd name="T2" fmla="+- 0 10560 8040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67E9F" id="Freeform 9" o:spid="_x0000_s1026" style="position:absolute;margin-left:402pt;margin-top:18.05pt;width:126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" path="m,l2520,e" filled="f" strokeweight=".48pt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77F2677B" w14:textId="77777777" w:rsidR="003461F9" w:rsidRDefault="00D36754">
      <w:pPr>
        <w:pStyle w:val="a3"/>
        <w:tabs>
          <w:tab w:val="left" w:pos="7906"/>
        </w:tabs>
        <w:spacing w:before="11"/>
        <w:ind w:left="1724"/>
      </w:pPr>
      <w:r>
        <w:t>Дата</w:t>
      </w:r>
      <w:r>
        <w:tab/>
        <w:t>подпись</w:t>
      </w:r>
      <w:r>
        <w:rPr>
          <w:spacing w:val="57"/>
        </w:rPr>
        <w:t xml:space="preserve"> </w:t>
      </w:r>
      <w:r>
        <w:t>заявителя</w:t>
      </w:r>
    </w:p>
    <w:p w14:paraId="2978C356" w14:textId="77777777" w:rsidR="003461F9" w:rsidRDefault="003461F9">
      <w:pPr>
        <w:sectPr w:rsidR="003461F9">
          <w:pgSz w:w="11910" w:h="16840"/>
          <w:pgMar w:top="960" w:right="600" w:bottom="280" w:left="400" w:header="720" w:footer="720" w:gutter="0"/>
          <w:cols w:space="720"/>
        </w:sectPr>
      </w:pPr>
    </w:p>
    <w:p w14:paraId="1BC5C7FD" w14:textId="5F11554F" w:rsidR="00D10338" w:rsidRDefault="00D10338" w:rsidP="00D10338">
      <w:pPr>
        <w:pStyle w:val="a3"/>
        <w:spacing w:before="90"/>
        <w:ind w:right="679"/>
        <w:jc w:val="right"/>
        <w:rPr>
          <w:spacing w:val="-57"/>
        </w:rPr>
      </w:pPr>
      <w:r>
        <w:lastRenderedPageBreak/>
        <w:t xml:space="preserve">ИП Свердловой </w:t>
      </w:r>
      <w:proofErr w:type="gramStart"/>
      <w:r>
        <w:t>Л.А.</w:t>
      </w:r>
      <w:proofErr w:type="gramEnd"/>
      <w:r>
        <w:t>, директору ЧДОУ «Детский центр</w:t>
      </w:r>
      <w:r w:rsidR="00EB3335">
        <w:t xml:space="preserve"> «</w:t>
      </w:r>
      <w:r>
        <w:t>Я-лучший!»</w:t>
      </w:r>
    </w:p>
    <w:p w14:paraId="3F057CD6" w14:textId="77777777" w:rsidR="00D10338" w:rsidRDefault="00D10338">
      <w:pPr>
        <w:spacing w:before="81"/>
        <w:ind w:left="509"/>
        <w:jc w:val="both"/>
        <w:rPr>
          <w:b/>
        </w:rPr>
      </w:pPr>
    </w:p>
    <w:p w14:paraId="308FE80B" w14:textId="77777777" w:rsidR="00D10338" w:rsidRDefault="00D10338">
      <w:pPr>
        <w:spacing w:before="81"/>
        <w:ind w:left="509"/>
        <w:jc w:val="both"/>
        <w:rPr>
          <w:b/>
        </w:rPr>
      </w:pPr>
    </w:p>
    <w:p w14:paraId="18EA7237" w14:textId="5092F362" w:rsidR="003461F9" w:rsidRDefault="00D36754">
      <w:pPr>
        <w:spacing w:before="81"/>
        <w:ind w:left="509"/>
        <w:jc w:val="both"/>
        <w:rPr>
          <w:b/>
        </w:rPr>
      </w:pPr>
      <w:r>
        <w:rPr>
          <w:b/>
        </w:rPr>
        <w:t>Согласие</w:t>
      </w:r>
      <w:r>
        <w:rPr>
          <w:b/>
          <w:spacing w:val="-3"/>
        </w:rPr>
        <w:t xml:space="preserve"> </w:t>
      </w:r>
      <w:r>
        <w:rPr>
          <w:b/>
        </w:rPr>
        <w:t>родителя</w:t>
      </w:r>
      <w:r>
        <w:rPr>
          <w:b/>
          <w:spacing w:val="-4"/>
        </w:rPr>
        <w:t xml:space="preserve"> </w:t>
      </w:r>
      <w:r>
        <w:rPr>
          <w:b/>
        </w:rPr>
        <w:t>(законного</w:t>
      </w:r>
      <w:r>
        <w:rPr>
          <w:b/>
          <w:spacing w:val="-2"/>
        </w:rPr>
        <w:t xml:space="preserve"> </w:t>
      </w:r>
      <w:r>
        <w:rPr>
          <w:b/>
        </w:rPr>
        <w:t>представителя)</w:t>
      </w:r>
      <w:r>
        <w:rPr>
          <w:b/>
          <w:spacing w:val="-4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использование</w:t>
      </w:r>
      <w:r>
        <w:rPr>
          <w:b/>
          <w:spacing w:val="-2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обработку</w:t>
      </w:r>
      <w:r>
        <w:rPr>
          <w:b/>
          <w:spacing w:val="50"/>
        </w:rPr>
        <w:t xml:space="preserve"> </w:t>
      </w:r>
      <w:r>
        <w:rPr>
          <w:b/>
        </w:rPr>
        <w:t>персональных</w:t>
      </w:r>
      <w:r>
        <w:rPr>
          <w:b/>
          <w:spacing w:val="-5"/>
        </w:rPr>
        <w:t xml:space="preserve"> </w:t>
      </w:r>
      <w:r>
        <w:rPr>
          <w:b/>
        </w:rPr>
        <w:t>данных</w:t>
      </w:r>
    </w:p>
    <w:p w14:paraId="752C75C1" w14:textId="77777777" w:rsidR="003461F9" w:rsidRDefault="003461F9">
      <w:pPr>
        <w:pStyle w:val="a3"/>
        <w:spacing w:before="1"/>
        <w:rPr>
          <w:b/>
          <w:sz w:val="28"/>
        </w:rPr>
      </w:pPr>
    </w:p>
    <w:p w14:paraId="45AE5BC8" w14:textId="77777777" w:rsidR="003461F9" w:rsidRDefault="00D36754">
      <w:pPr>
        <w:pStyle w:val="a3"/>
        <w:tabs>
          <w:tab w:val="left" w:pos="9468"/>
        </w:tabs>
        <w:ind w:left="848"/>
      </w:pPr>
      <w:r>
        <w:t xml:space="preserve">Я,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03EC6F" w14:textId="77777777" w:rsidR="003461F9" w:rsidRDefault="00D36754">
      <w:pPr>
        <w:spacing w:before="2"/>
        <w:ind w:left="2561"/>
        <w:rPr>
          <w:sz w:val="20"/>
        </w:rPr>
      </w:pPr>
      <w:r>
        <w:rPr>
          <w:sz w:val="20"/>
        </w:rPr>
        <w:t>(фамилия,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3"/>
          <w:sz w:val="20"/>
        </w:rPr>
        <w:t xml:space="preserve"> </w:t>
      </w:r>
      <w:r>
        <w:rPr>
          <w:sz w:val="20"/>
        </w:rPr>
        <w:t>(при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3"/>
          <w:sz w:val="20"/>
        </w:rPr>
        <w:t xml:space="preserve"> </w:t>
      </w:r>
      <w:r>
        <w:rPr>
          <w:sz w:val="20"/>
        </w:rPr>
        <w:t>родителя</w:t>
      </w:r>
      <w:r>
        <w:rPr>
          <w:spacing w:val="-6"/>
          <w:sz w:val="20"/>
        </w:rPr>
        <w:t xml:space="preserve"> </w:t>
      </w:r>
      <w:r>
        <w:rPr>
          <w:sz w:val="20"/>
        </w:rPr>
        <w:t>(законного</w:t>
      </w:r>
      <w:r>
        <w:rPr>
          <w:spacing w:val="-3"/>
          <w:sz w:val="20"/>
        </w:rPr>
        <w:t xml:space="preserve"> </w:t>
      </w:r>
      <w:r>
        <w:rPr>
          <w:sz w:val="20"/>
        </w:rPr>
        <w:t>представителя)</w:t>
      </w:r>
    </w:p>
    <w:p w14:paraId="2A9243EE" w14:textId="77777777" w:rsidR="003461F9" w:rsidRDefault="003461F9">
      <w:pPr>
        <w:pStyle w:val="a3"/>
        <w:spacing w:before="10"/>
        <w:rPr>
          <w:sz w:val="23"/>
        </w:rPr>
      </w:pPr>
    </w:p>
    <w:p w14:paraId="4844C0A0" w14:textId="77777777" w:rsidR="003461F9" w:rsidRDefault="00D36754">
      <w:pPr>
        <w:pStyle w:val="a3"/>
        <w:ind w:left="307" w:right="116" w:firstLine="708"/>
        <w:jc w:val="both"/>
      </w:pPr>
      <w:r>
        <w:t>Даю</w:t>
      </w:r>
      <w:r>
        <w:rPr>
          <w:spacing w:val="1"/>
        </w:rPr>
        <w:t xml:space="preserve"> </w:t>
      </w:r>
      <w:r>
        <w:t>согласие на обработку</w:t>
      </w:r>
      <w:r>
        <w:rPr>
          <w:spacing w:val="1"/>
        </w:rPr>
        <w:t xml:space="preserve"> </w:t>
      </w:r>
      <w:r>
        <w:t>моих персональных</w:t>
      </w:r>
      <w:r>
        <w:rPr>
          <w:spacing w:val="1"/>
        </w:rPr>
        <w:t xml:space="preserve"> </w:t>
      </w:r>
      <w:r>
        <w:t>данных и персональных данных моего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совершение,</w:t>
      </w:r>
      <w:r>
        <w:rPr>
          <w:spacing w:val="1"/>
        </w:rPr>
        <w:t xml:space="preserve"> </w:t>
      </w:r>
      <w:r>
        <w:t>в том числе, следующих действий:</w:t>
      </w:r>
      <w:r>
        <w:rPr>
          <w:spacing w:val="1"/>
        </w:rPr>
        <w:t xml:space="preserve"> </w:t>
      </w:r>
      <w:r>
        <w:t>обработку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r>
        <w:t>сбор,</w:t>
      </w:r>
      <w:r>
        <w:rPr>
          <w:spacing w:val="1"/>
        </w:rPr>
        <w:t xml:space="preserve"> </w:t>
      </w:r>
      <w:r>
        <w:t>систематизацию, накопление, хранение, уточнение</w:t>
      </w:r>
      <w:r>
        <w:rPr>
          <w:spacing w:val="1"/>
        </w:rPr>
        <w:t xml:space="preserve"> </w:t>
      </w:r>
      <w:r>
        <w:t>(обновление,</w:t>
      </w:r>
      <w:r>
        <w:rPr>
          <w:spacing w:val="1"/>
        </w:rPr>
        <w:t xml:space="preserve"> </w:t>
      </w:r>
      <w:r>
        <w:t>изменение),</w:t>
      </w:r>
      <w:r>
        <w:rPr>
          <w:spacing w:val="1"/>
        </w:rPr>
        <w:t xml:space="preserve"> </w:t>
      </w:r>
      <w:r>
        <w:t>использование,</w:t>
      </w:r>
      <w:r>
        <w:rPr>
          <w:spacing w:val="1"/>
        </w:rPr>
        <w:t xml:space="preserve"> </w:t>
      </w:r>
      <w:r>
        <w:t>обезличивание, блокирование,</w:t>
      </w:r>
      <w:r>
        <w:rPr>
          <w:spacing w:val="1"/>
        </w:rPr>
        <w:t xml:space="preserve"> </w:t>
      </w:r>
      <w:r>
        <w:t>уничтожение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данных),</w:t>
      </w:r>
      <w:r>
        <w:rPr>
          <w:spacing w:val="1"/>
        </w:rPr>
        <w:t xml:space="preserve"> </w:t>
      </w:r>
      <w:r>
        <w:t>при этом общее описание</w:t>
      </w:r>
      <w:r>
        <w:rPr>
          <w:spacing w:val="1"/>
        </w:rPr>
        <w:t xml:space="preserve"> </w:t>
      </w:r>
      <w:r>
        <w:t>вышеуказанных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обработки</w:t>
      </w:r>
      <w:r>
        <w:rPr>
          <w:spacing w:val="60"/>
        </w:rPr>
        <w:t xml:space="preserve"> </w:t>
      </w:r>
      <w:r>
        <w:t>данных</w:t>
      </w:r>
      <w:r>
        <w:rPr>
          <w:spacing w:val="60"/>
        </w:rPr>
        <w:t xml:space="preserve"> </w:t>
      </w:r>
      <w:r>
        <w:t>приведено</w:t>
      </w:r>
      <w:r>
        <w:rPr>
          <w:spacing w:val="60"/>
        </w:rPr>
        <w:t xml:space="preserve"> </w:t>
      </w:r>
      <w:r>
        <w:t xml:space="preserve">в Федеральном </w:t>
      </w:r>
      <w:hyperlink r:id="rId8">
        <w:r>
          <w:rPr>
            <w:color w:val="0000FF"/>
          </w:rPr>
          <w:t xml:space="preserve">законе </w:t>
        </w:r>
      </w:hyperlink>
      <w:r>
        <w:t>от</w:t>
      </w:r>
      <w:r>
        <w:rPr>
          <w:spacing w:val="60"/>
        </w:rPr>
        <w:t xml:space="preserve"> </w:t>
      </w:r>
      <w:r>
        <w:t>27</w:t>
      </w:r>
      <w:r>
        <w:rPr>
          <w:spacing w:val="60"/>
        </w:rPr>
        <w:t xml:space="preserve"> </w:t>
      </w:r>
      <w:r>
        <w:t>июля 2006 г.</w:t>
      </w:r>
      <w:r>
        <w:rPr>
          <w:spacing w:val="-57"/>
        </w:rPr>
        <w:t xml:space="preserve"> </w:t>
      </w:r>
      <w:r>
        <w:t>N 152-ФЗ, а также на передачу такой информации третьим лицам,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нормативными</w:t>
      </w:r>
      <w:r>
        <w:rPr>
          <w:spacing w:val="2"/>
        </w:rPr>
        <w:t xml:space="preserve"> </w:t>
      </w:r>
      <w:r>
        <w:t>документами</w:t>
      </w:r>
      <w:r>
        <w:rPr>
          <w:spacing w:val="1"/>
        </w:rPr>
        <w:t xml:space="preserve"> </w:t>
      </w:r>
      <w:r>
        <w:t>вышестоящих</w:t>
      </w:r>
      <w:r>
        <w:rPr>
          <w:spacing w:val="1"/>
        </w:rPr>
        <w:t xml:space="preserve"> </w:t>
      </w:r>
      <w:r>
        <w:t>органов</w:t>
      </w:r>
      <w:r>
        <w:rPr>
          <w:spacing w:val="-1"/>
        </w:rPr>
        <w:t xml:space="preserve"> </w:t>
      </w:r>
      <w:r>
        <w:t>и законодательством.</w:t>
      </w:r>
    </w:p>
    <w:p w14:paraId="109E98B0" w14:textId="77777777" w:rsidR="003461F9" w:rsidRDefault="00D36754">
      <w:pPr>
        <w:pStyle w:val="a3"/>
        <w:ind w:left="608"/>
        <w:jc w:val="both"/>
      </w:pPr>
      <w:r>
        <w:t>Настоящее</w:t>
      </w:r>
      <w:r>
        <w:rPr>
          <w:spacing w:val="-3"/>
        </w:rPr>
        <w:t xml:space="preserve"> </w:t>
      </w:r>
      <w:r>
        <w:t>согласие</w:t>
      </w:r>
      <w:r>
        <w:rPr>
          <w:spacing w:val="-1"/>
        </w:rPr>
        <w:t xml:space="preserve"> </w:t>
      </w:r>
      <w:r>
        <w:t>действует</w:t>
      </w:r>
      <w:r>
        <w:rPr>
          <w:spacing w:val="-2"/>
        </w:rPr>
        <w:t xml:space="preserve"> </w:t>
      </w:r>
      <w:r>
        <w:t>бессрочно.</w:t>
      </w:r>
    </w:p>
    <w:p w14:paraId="2F545442" w14:textId="77777777" w:rsidR="003461F9" w:rsidRDefault="00D36754">
      <w:pPr>
        <w:pStyle w:val="a3"/>
        <w:ind w:left="307" w:right="116" w:firstLine="300"/>
        <w:jc w:val="both"/>
      </w:pPr>
      <w:r>
        <w:t>Настоящее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отозвано</w:t>
      </w:r>
      <w:r>
        <w:rPr>
          <w:spacing w:val="60"/>
        </w:rPr>
        <w:t xml:space="preserve"> </w:t>
      </w:r>
      <w:r>
        <w:t>мной</w:t>
      </w:r>
      <w:r>
        <w:rPr>
          <w:spacing w:val="60"/>
        </w:rPr>
        <w:t xml:space="preserve"> </w:t>
      </w:r>
      <w:r>
        <w:t>в любой момент по соглашению</w:t>
      </w:r>
      <w:r>
        <w:rPr>
          <w:spacing w:val="60"/>
        </w:rPr>
        <w:t xml:space="preserve"> </w:t>
      </w:r>
      <w:r>
        <w:t>сторон.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неправомерного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предоставленных</w:t>
      </w:r>
      <w:r>
        <w:rPr>
          <w:spacing w:val="1"/>
        </w:rPr>
        <w:t xml:space="preserve"> </w:t>
      </w:r>
      <w:r>
        <w:t>данных</w:t>
      </w:r>
      <w:r>
        <w:rPr>
          <w:spacing w:val="61"/>
        </w:rPr>
        <w:t xml:space="preserve"> </w:t>
      </w:r>
      <w:r>
        <w:t>соглашение</w:t>
      </w:r>
      <w:r>
        <w:rPr>
          <w:spacing w:val="61"/>
        </w:rPr>
        <w:t xml:space="preserve"> </w:t>
      </w:r>
      <w:r>
        <w:t>отзывается</w:t>
      </w:r>
      <w:r>
        <w:rPr>
          <w:spacing w:val="1"/>
        </w:rPr>
        <w:t xml:space="preserve"> </w:t>
      </w:r>
      <w:r>
        <w:t>письменным</w:t>
      </w:r>
      <w:r>
        <w:rPr>
          <w:spacing w:val="-2"/>
        </w:rPr>
        <w:t xml:space="preserve"> </w:t>
      </w:r>
      <w:r>
        <w:t>заявлением.</w:t>
      </w:r>
    </w:p>
    <w:p w14:paraId="513123EB" w14:textId="77777777" w:rsidR="003461F9" w:rsidRDefault="00D36754">
      <w:pPr>
        <w:pStyle w:val="a3"/>
        <w:spacing w:before="1"/>
        <w:ind w:left="307" w:right="117" w:firstLine="240"/>
        <w:jc w:val="both"/>
      </w:pPr>
      <w:r>
        <w:t>По</w:t>
      </w:r>
      <w:r>
        <w:rPr>
          <w:spacing w:val="1"/>
        </w:rPr>
        <w:t xml:space="preserve"> </w:t>
      </w:r>
      <w:r>
        <w:t>письменному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имею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информации, касающейся</w:t>
      </w:r>
      <w:r>
        <w:rPr>
          <w:spacing w:val="1"/>
        </w:rPr>
        <w:t xml:space="preserve"> </w:t>
      </w:r>
      <w:r>
        <w:t>обработки его</w:t>
      </w:r>
      <w:r>
        <w:rPr>
          <w:spacing w:val="1"/>
        </w:rPr>
        <w:t xml:space="preserve"> </w:t>
      </w:r>
      <w:r>
        <w:t xml:space="preserve">персональных данных (в соответствии с </w:t>
      </w:r>
      <w:hyperlink r:id="rId9">
        <w:r>
          <w:rPr>
            <w:color w:val="0000FF"/>
          </w:rPr>
          <w:t xml:space="preserve">п. 4 ст. 14 </w:t>
        </w:r>
      </w:hyperlink>
      <w:r>
        <w:t>Федерального закона от 27 июля 2006 г. N 152-</w:t>
      </w:r>
      <w:r>
        <w:rPr>
          <w:spacing w:val="1"/>
        </w:rPr>
        <w:t xml:space="preserve"> </w:t>
      </w:r>
      <w:r>
        <w:t>ФЗ).</w:t>
      </w:r>
    </w:p>
    <w:p w14:paraId="653BD432" w14:textId="77777777" w:rsidR="003461F9" w:rsidRDefault="003461F9">
      <w:pPr>
        <w:pStyle w:val="a3"/>
        <w:spacing w:before="11"/>
        <w:rPr>
          <w:sz w:val="23"/>
        </w:rPr>
      </w:pPr>
    </w:p>
    <w:p w14:paraId="43487C99" w14:textId="77777777" w:rsidR="003461F9" w:rsidRDefault="00D36754">
      <w:pPr>
        <w:pStyle w:val="a3"/>
        <w:tabs>
          <w:tab w:val="left" w:pos="2294"/>
          <w:tab w:val="left" w:pos="2896"/>
          <w:tab w:val="left" w:pos="3654"/>
          <w:tab w:val="left" w:pos="5574"/>
          <w:tab w:val="left" w:pos="5874"/>
          <w:tab w:val="left" w:pos="7794"/>
        </w:tabs>
        <w:ind w:right="2493"/>
        <w:jc w:val="center"/>
      </w:pPr>
      <w:r>
        <w:t>"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t>"</w:t>
      </w:r>
      <w:r>
        <w:rPr>
          <w:u w:val="single"/>
        </w:rPr>
        <w:tab/>
      </w:r>
      <w:r>
        <w:t>20</w:t>
      </w:r>
      <w:r>
        <w:tab/>
        <w:t>г.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E0CBC7" w14:textId="77777777" w:rsidR="003461F9" w:rsidRDefault="00D36754">
      <w:pPr>
        <w:tabs>
          <w:tab w:val="left" w:pos="1866"/>
        </w:tabs>
        <w:ind w:left="278"/>
        <w:jc w:val="center"/>
        <w:rPr>
          <w:sz w:val="20"/>
        </w:rPr>
      </w:pPr>
      <w:r>
        <w:rPr>
          <w:sz w:val="24"/>
        </w:rPr>
        <w:t>(</w:t>
      </w:r>
      <w:r>
        <w:rPr>
          <w:sz w:val="20"/>
        </w:rPr>
        <w:t>Подпись)</w:t>
      </w:r>
      <w:r>
        <w:rPr>
          <w:sz w:val="20"/>
        </w:rPr>
        <w:tab/>
        <w:t>(ФИО)</w:t>
      </w:r>
    </w:p>
    <w:p w14:paraId="20F6751A" w14:textId="77777777" w:rsidR="003461F9" w:rsidRDefault="00D36754">
      <w:pPr>
        <w:pStyle w:val="a3"/>
        <w:spacing w:before="228"/>
        <w:ind w:left="548"/>
        <w:jc w:val="both"/>
      </w:pPr>
      <w:r>
        <w:t>Подтверждаю,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ознакомлен(а)</w:t>
      </w:r>
      <w:r>
        <w:rPr>
          <w:spacing w:val="57"/>
        </w:rPr>
        <w:t xml:space="preserve"> </w:t>
      </w:r>
      <w:r>
        <w:t>с</w:t>
      </w:r>
      <w:r>
        <w:rPr>
          <w:spacing w:val="-2"/>
        </w:rPr>
        <w:t xml:space="preserve"> </w:t>
      </w:r>
      <w:proofErr w:type="gramStart"/>
      <w:r>
        <w:t>положениями  Федерального</w:t>
      </w:r>
      <w:proofErr w:type="gramEnd"/>
      <w:r>
        <w:rPr>
          <w:spacing w:val="58"/>
        </w:rPr>
        <w:t xml:space="preserve"> </w:t>
      </w:r>
      <w:hyperlink r:id="rId10">
        <w:r>
          <w:rPr>
            <w:color w:val="0000FF"/>
          </w:rPr>
          <w:t>закона</w:t>
        </w:r>
      </w:hyperlink>
      <w:r>
        <w:rPr>
          <w:color w:val="0000FF"/>
          <w:spacing w:val="58"/>
        </w:rPr>
        <w:t xml:space="preserve"> </w:t>
      </w:r>
      <w:r>
        <w:t>от</w:t>
      </w:r>
    </w:p>
    <w:p w14:paraId="29F717D3" w14:textId="77777777" w:rsidR="003461F9" w:rsidRDefault="00D36754">
      <w:pPr>
        <w:pStyle w:val="a3"/>
        <w:ind w:left="307" w:right="2012"/>
      </w:pPr>
      <w:r>
        <w:t>27</w:t>
      </w:r>
      <w:r>
        <w:rPr>
          <w:spacing w:val="1"/>
        </w:rPr>
        <w:t xml:space="preserve"> </w:t>
      </w:r>
      <w:r>
        <w:t>июля</w:t>
      </w:r>
      <w:r>
        <w:rPr>
          <w:spacing w:val="1"/>
        </w:rPr>
        <w:t xml:space="preserve"> </w:t>
      </w:r>
      <w:r>
        <w:t>2006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 152-ФЗ "О персональных данных", права и обязанности в</w:t>
      </w:r>
      <w:r>
        <w:rPr>
          <w:spacing w:val="-57"/>
        </w:rPr>
        <w:t xml:space="preserve"> </w:t>
      </w:r>
      <w:r>
        <w:t>области защиты</w:t>
      </w:r>
      <w:r>
        <w:rPr>
          <w:spacing w:val="-1"/>
        </w:rPr>
        <w:t xml:space="preserve"> </w:t>
      </w:r>
      <w:r>
        <w:t>персональных</w:t>
      </w:r>
      <w:r>
        <w:rPr>
          <w:spacing w:val="2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мне</w:t>
      </w:r>
      <w:r>
        <w:rPr>
          <w:spacing w:val="-1"/>
        </w:rPr>
        <w:t xml:space="preserve"> </w:t>
      </w:r>
      <w:r>
        <w:t>разъяснены.</w:t>
      </w:r>
    </w:p>
    <w:p w14:paraId="0759C808" w14:textId="77777777" w:rsidR="003461F9" w:rsidRDefault="003461F9">
      <w:pPr>
        <w:pStyle w:val="a3"/>
        <w:spacing w:before="10"/>
      </w:pPr>
    </w:p>
    <w:tbl>
      <w:tblPr>
        <w:tblStyle w:val="TableNormal"/>
        <w:tblW w:w="0" w:type="auto"/>
        <w:tblInd w:w="265" w:type="dxa"/>
        <w:tblLayout w:type="fixed"/>
        <w:tblLook w:val="01E0" w:firstRow="1" w:lastRow="1" w:firstColumn="1" w:lastColumn="1" w:noHBand="0" w:noVBand="0"/>
      </w:tblPr>
      <w:tblGrid>
        <w:gridCol w:w="2797"/>
        <w:gridCol w:w="608"/>
        <w:gridCol w:w="2370"/>
        <w:gridCol w:w="2120"/>
      </w:tblGrid>
      <w:tr w:rsidR="003461F9" w14:paraId="1B5B4BF8" w14:textId="77777777">
        <w:trPr>
          <w:trHeight w:val="271"/>
        </w:trPr>
        <w:tc>
          <w:tcPr>
            <w:tcW w:w="2797" w:type="dxa"/>
          </w:tcPr>
          <w:p w14:paraId="1A5B8E3C" w14:textId="77777777" w:rsidR="003461F9" w:rsidRDefault="00D36754">
            <w:pPr>
              <w:pStyle w:val="TableParagraph"/>
              <w:tabs>
                <w:tab w:val="left" w:pos="2344"/>
              </w:tabs>
              <w:spacing w:line="251" w:lineRule="exact"/>
              <w:ind w:left="50"/>
              <w:rPr>
                <w:sz w:val="24"/>
              </w:rPr>
            </w:pPr>
            <w:r>
              <w:rPr>
                <w:sz w:val="24"/>
              </w:rPr>
              <w:t>"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spacing w:val="58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"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</w:p>
        </w:tc>
        <w:tc>
          <w:tcPr>
            <w:tcW w:w="608" w:type="dxa"/>
          </w:tcPr>
          <w:p w14:paraId="456C5788" w14:textId="77777777" w:rsidR="003461F9" w:rsidRDefault="00D36754">
            <w:pPr>
              <w:pStyle w:val="TableParagraph"/>
              <w:spacing w:line="251" w:lineRule="exact"/>
              <w:ind w:left="149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  <w:tc>
          <w:tcPr>
            <w:tcW w:w="2370" w:type="dxa"/>
          </w:tcPr>
          <w:p w14:paraId="6866DE09" w14:textId="77777777" w:rsidR="003461F9" w:rsidRDefault="00D36754">
            <w:pPr>
              <w:pStyle w:val="TableParagraph"/>
              <w:tabs>
                <w:tab w:val="left" w:pos="2219"/>
              </w:tabs>
              <w:spacing w:line="251" w:lineRule="exact"/>
              <w:ind w:left="30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120" w:type="dxa"/>
          </w:tcPr>
          <w:p w14:paraId="4D60F31C" w14:textId="77777777" w:rsidR="003461F9" w:rsidRDefault="00D36754">
            <w:pPr>
              <w:pStyle w:val="TableParagraph"/>
              <w:tabs>
                <w:tab w:val="left" w:pos="2069"/>
              </w:tabs>
              <w:spacing w:line="251" w:lineRule="exact"/>
              <w:ind w:left="15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3461F9" w14:paraId="5B5B7193" w14:textId="77777777">
        <w:trPr>
          <w:trHeight w:val="225"/>
        </w:trPr>
        <w:tc>
          <w:tcPr>
            <w:tcW w:w="2797" w:type="dxa"/>
          </w:tcPr>
          <w:p w14:paraId="187E37E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608" w:type="dxa"/>
          </w:tcPr>
          <w:p w14:paraId="3D340F82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2370" w:type="dxa"/>
          </w:tcPr>
          <w:p w14:paraId="1143BF9A" w14:textId="77777777" w:rsidR="003461F9" w:rsidRDefault="00D36754">
            <w:pPr>
              <w:pStyle w:val="TableParagraph"/>
              <w:spacing w:line="206" w:lineRule="exact"/>
              <w:ind w:left="1096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  <w:tc>
          <w:tcPr>
            <w:tcW w:w="2120" w:type="dxa"/>
          </w:tcPr>
          <w:p w14:paraId="6F1A3475" w14:textId="77777777" w:rsidR="003461F9" w:rsidRDefault="00D36754">
            <w:pPr>
              <w:pStyle w:val="TableParagraph"/>
              <w:spacing w:line="206" w:lineRule="exact"/>
              <w:ind w:left="298"/>
              <w:rPr>
                <w:sz w:val="20"/>
              </w:rPr>
            </w:pPr>
            <w:r>
              <w:rPr>
                <w:sz w:val="20"/>
              </w:rPr>
              <w:t>(ФИО)</w:t>
            </w:r>
          </w:p>
        </w:tc>
      </w:tr>
    </w:tbl>
    <w:p w14:paraId="5E210505" w14:textId="77777777" w:rsidR="003461F9" w:rsidRDefault="003461F9">
      <w:pPr>
        <w:spacing w:line="206" w:lineRule="exact"/>
        <w:rPr>
          <w:sz w:val="20"/>
        </w:rPr>
        <w:sectPr w:rsidR="003461F9">
          <w:pgSz w:w="11910" w:h="16840"/>
          <w:pgMar w:top="1200" w:right="600" w:bottom="280" w:left="400" w:header="720" w:footer="720" w:gutter="0"/>
          <w:cols w:space="720"/>
        </w:sectPr>
      </w:pPr>
    </w:p>
    <w:p w14:paraId="33CA6AE2" w14:textId="77777777" w:rsidR="003461F9" w:rsidRDefault="00D36754">
      <w:pPr>
        <w:pStyle w:val="a3"/>
        <w:spacing w:before="74"/>
        <w:ind w:right="466"/>
        <w:jc w:val="right"/>
      </w:pPr>
      <w:r>
        <w:rPr>
          <w:u w:val="single"/>
        </w:rPr>
        <w:lastRenderedPageBreak/>
        <w:t>Приложение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№2</w:t>
      </w:r>
    </w:p>
    <w:p w14:paraId="77732050" w14:textId="77777777" w:rsidR="003461F9" w:rsidRDefault="003461F9">
      <w:pPr>
        <w:pStyle w:val="a3"/>
        <w:rPr>
          <w:sz w:val="20"/>
        </w:rPr>
      </w:pPr>
    </w:p>
    <w:p w14:paraId="16AB9074" w14:textId="77777777" w:rsidR="003461F9" w:rsidRDefault="003461F9">
      <w:pPr>
        <w:pStyle w:val="a3"/>
        <w:spacing w:before="3"/>
        <w:rPr>
          <w:sz w:val="27"/>
        </w:rPr>
      </w:pPr>
    </w:p>
    <w:p w14:paraId="6D9C2A81" w14:textId="77777777" w:rsidR="00D10338" w:rsidRDefault="00D36754">
      <w:pPr>
        <w:pStyle w:val="2"/>
        <w:ind w:left="5380" w:right="5563"/>
        <w:rPr>
          <w:spacing w:val="-3"/>
        </w:rPr>
      </w:pPr>
      <w:r>
        <w:t>Журнал</w:t>
      </w:r>
      <w:r>
        <w:rPr>
          <w:spacing w:val="-4"/>
        </w:rPr>
        <w:t xml:space="preserve"> </w:t>
      </w:r>
      <w:r>
        <w:t>приема</w:t>
      </w:r>
      <w:r>
        <w:rPr>
          <w:spacing w:val="-2"/>
        </w:rPr>
        <w:t xml:space="preserve"> </w:t>
      </w:r>
      <w:r>
        <w:t>заявлений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приеме</w:t>
      </w:r>
      <w:r>
        <w:rPr>
          <w:spacing w:val="-3"/>
        </w:rPr>
        <w:t xml:space="preserve"> </w:t>
      </w:r>
    </w:p>
    <w:p w14:paraId="7316B867" w14:textId="77777777" w:rsidR="00D10338" w:rsidRDefault="00D36754">
      <w:pPr>
        <w:pStyle w:val="2"/>
        <w:ind w:left="5380" w:right="5563"/>
      </w:pPr>
      <w:r>
        <w:t>в</w:t>
      </w:r>
      <w:r>
        <w:rPr>
          <w:spacing w:val="-4"/>
        </w:rPr>
        <w:t xml:space="preserve"> </w:t>
      </w:r>
      <w:r w:rsidR="00D10338">
        <w:t xml:space="preserve">ИП Свердловой </w:t>
      </w:r>
      <w:proofErr w:type="gramStart"/>
      <w:r w:rsidR="00D10338">
        <w:t>Л.А.</w:t>
      </w:r>
      <w:proofErr w:type="gramEnd"/>
    </w:p>
    <w:p w14:paraId="4ED1817D" w14:textId="1B17975E" w:rsidR="003461F9" w:rsidRDefault="00D10338">
      <w:pPr>
        <w:pStyle w:val="2"/>
        <w:ind w:left="5380" w:right="5563"/>
        <w:rPr>
          <w:b w:val="0"/>
        </w:rPr>
      </w:pPr>
      <w:r>
        <w:t xml:space="preserve"> ЧДОУ «Детский центр «Я-лучший!»</w:t>
      </w:r>
      <w:r w:rsidR="00D36754">
        <w:rPr>
          <w:b w:val="0"/>
        </w:rPr>
        <w:t>.</w:t>
      </w:r>
    </w:p>
    <w:p w14:paraId="56617FF6" w14:textId="77777777" w:rsidR="003461F9" w:rsidRDefault="003461F9">
      <w:pPr>
        <w:pStyle w:val="a3"/>
        <w:spacing w:before="4"/>
        <w:rPr>
          <w:sz w:val="20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80"/>
        <w:gridCol w:w="1402"/>
        <w:gridCol w:w="1119"/>
        <w:gridCol w:w="1121"/>
        <w:gridCol w:w="1119"/>
        <w:gridCol w:w="1442"/>
        <w:gridCol w:w="1218"/>
        <w:gridCol w:w="1302"/>
        <w:gridCol w:w="1401"/>
        <w:gridCol w:w="1539"/>
        <w:gridCol w:w="1541"/>
        <w:gridCol w:w="1539"/>
      </w:tblGrid>
      <w:tr w:rsidR="003461F9" w14:paraId="404CE8B9" w14:textId="77777777" w:rsidTr="000B40A3">
        <w:trPr>
          <w:trHeight w:val="2359"/>
        </w:trPr>
        <w:tc>
          <w:tcPr>
            <w:tcW w:w="562" w:type="dxa"/>
          </w:tcPr>
          <w:p w14:paraId="7576DB41" w14:textId="77777777" w:rsidR="003461F9" w:rsidRDefault="00D36754">
            <w:pPr>
              <w:pStyle w:val="TableParagraph"/>
              <w:spacing w:before="71" w:line="183" w:lineRule="exact"/>
              <w:ind w:left="40"/>
              <w:rPr>
                <w:sz w:val="16"/>
              </w:rPr>
            </w:pPr>
            <w:r>
              <w:rPr>
                <w:sz w:val="16"/>
              </w:rPr>
              <w:t>N</w:t>
            </w:r>
          </w:p>
          <w:p w14:paraId="6BC6331D" w14:textId="77777777" w:rsidR="003461F9" w:rsidRDefault="00D36754"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z w:val="16"/>
              </w:rPr>
              <w:t>п/п</w:t>
            </w:r>
          </w:p>
        </w:tc>
        <w:tc>
          <w:tcPr>
            <w:tcW w:w="980" w:type="dxa"/>
          </w:tcPr>
          <w:p w14:paraId="2DA3CBF5" w14:textId="77777777" w:rsidR="003461F9" w:rsidRDefault="00D36754">
            <w:pPr>
              <w:pStyle w:val="TableParagraph"/>
              <w:spacing w:before="71"/>
              <w:ind w:left="37" w:right="234"/>
              <w:rPr>
                <w:sz w:val="16"/>
              </w:rPr>
            </w:pPr>
            <w:r>
              <w:rPr>
                <w:sz w:val="16"/>
              </w:rPr>
              <w:t>Дата,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индив</w:t>
            </w:r>
            <w:proofErr w:type="spellEnd"/>
            <w:r>
              <w:rPr>
                <w:sz w:val="16"/>
              </w:rPr>
              <w:t>. №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заявления</w:t>
            </w:r>
          </w:p>
        </w:tc>
        <w:tc>
          <w:tcPr>
            <w:tcW w:w="1402" w:type="dxa"/>
          </w:tcPr>
          <w:p w14:paraId="7FD4498C" w14:textId="77777777" w:rsidR="003461F9" w:rsidRDefault="00D36754">
            <w:pPr>
              <w:pStyle w:val="TableParagraph"/>
              <w:spacing w:before="71" w:line="183" w:lineRule="exact"/>
              <w:ind w:left="40"/>
              <w:rPr>
                <w:sz w:val="16"/>
              </w:rPr>
            </w:pPr>
            <w:r>
              <w:rPr>
                <w:sz w:val="16"/>
              </w:rPr>
              <w:t>Ф.И.О.</w:t>
            </w:r>
          </w:p>
          <w:p w14:paraId="0E166E02" w14:textId="77777777" w:rsidR="003461F9" w:rsidRDefault="00D36754"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z w:val="16"/>
              </w:rPr>
              <w:t>ребенка</w:t>
            </w:r>
          </w:p>
        </w:tc>
        <w:tc>
          <w:tcPr>
            <w:tcW w:w="1119" w:type="dxa"/>
          </w:tcPr>
          <w:p w14:paraId="0D86F6CE" w14:textId="77777777" w:rsidR="003461F9" w:rsidRDefault="00D36754">
            <w:pPr>
              <w:pStyle w:val="TableParagraph"/>
              <w:spacing w:before="71"/>
              <w:ind w:left="38" w:right="386"/>
              <w:rPr>
                <w:sz w:val="16"/>
              </w:rPr>
            </w:pPr>
            <w:r>
              <w:rPr>
                <w:sz w:val="16"/>
              </w:rPr>
              <w:t>Дата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рождения</w:t>
            </w:r>
          </w:p>
        </w:tc>
        <w:tc>
          <w:tcPr>
            <w:tcW w:w="1121" w:type="dxa"/>
          </w:tcPr>
          <w:p w14:paraId="0DB6F988" w14:textId="77777777" w:rsidR="003461F9" w:rsidRDefault="00D36754">
            <w:pPr>
              <w:pStyle w:val="TableParagraph"/>
              <w:spacing w:before="71"/>
              <w:ind w:left="41" w:right="13"/>
              <w:jc w:val="both"/>
              <w:rPr>
                <w:sz w:val="16"/>
              </w:rPr>
            </w:pPr>
            <w:r>
              <w:rPr>
                <w:sz w:val="16"/>
              </w:rPr>
              <w:t>Реквизиты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св</w:t>
            </w:r>
            <w:proofErr w:type="spellEnd"/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ва</w:t>
            </w:r>
            <w:proofErr w:type="spellEnd"/>
            <w:r>
              <w:rPr>
                <w:sz w:val="16"/>
              </w:rPr>
              <w:t xml:space="preserve"> о рождении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ребенка</w:t>
            </w:r>
          </w:p>
        </w:tc>
        <w:tc>
          <w:tcPr>
            <w:tcW w:w="1119" w:type="dxa"/>
          </w:tcPr>
          <w:p w14:paraId="3F8F8ED4" w14:textId="77777777" w:rsidR="003461F9" w:rsidRDefault="00D36754">
            <w:pPr>
              <w:pStyle w:val="TableParagraph"/>
              <w:tabs>
                <w:tab w:val="left" w:pos="709"/>
              </w:tabs>
              <w:spacing w:before="71"/>
              <w:ind w:left="40" w:right="16"/>
              <w:rPr>
                <w:sz w:val="16"/>
              </w:rPr>
            </w:pPr>
            <w:r>
              <w:rPr>
                <w:sz w:val="16"/>
              </w:rPr>
              <w:t>Адрес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места</w:t>
            </w:r>
            <w:r>
              <w:rPr>
                <w:spacing w:val="-3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жительства(</w:t>
            </w:r>
            <w:proofErr w:type="gramEnd"/>
            <w:r>
              <w:rPr>
                <w:sz w:val="16"/>
              </w:rPr>
              <w:t>фа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proofErr w:type="gramStart"/>
            <w:r>
              <w:rPr>
                <w:sz w:val="16"/>
              </w:rPr>
              <w:t>кт.преб</w:t>
            </w:r>
            <w:proofErr w:type="spellEnd"/>
            <w:proofErr w:type="gramEnd"/>
            <w:r>
              <w:rPr>
                <w:sz w:val="16"/>
              </w:rPr>
              <w:t>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ребенка,</w:t>
            </w:r>
          </w:p>
        </w:tc>
        <w:tc>
          <w:tcPr>
            <w:tcW w:w="1442" w:type="dxa"/>
          </w:tcPr>
          <w:p w14:paraId="01672C3E" w14:textId="77777777" w:rsidR="003461F9" w:rsidRDefault="00D36754">
            <w:pPr>
              <w:pStyle w:val="TableParagraph"/>
              <w:spacing w:before="71"/>
              <w:ind w:left="43" w:right="22"/>
              <w:rPr>
                <w:sz w:val="16"/>
              </w:rPr>
            </w:pPr>
            <w:r>
              <w:rPr>
                <w:sz w:val="16"/>
              </w:rPr>
              <w:t>Фамилия, имя,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отчество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(последнее – при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наличии)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родителей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(законных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представителей)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ребенка;</w:t>
            </w:r>
          </w:p>
        </w:tc>
        <w:tc>
          <w:tcPr>
            <w:tcW w:w="1218" w:type="dxa"/>
          </w:tcPr>
          <w:p w14:paraId="6E18F61A" w14:textId="77777777" w:rsidR="003461F9" w:rsidRDefault="00D36754">
            <w:pPr>
              <w:pStyle w:val="TableParagraph"/>
              <w:spacing w:before="71"/>
              <w:ind w:left="42" w:right="12"/>
              <w:rPr>
                <w:sz w:val="16"/>
              </w:rPr>
            </w:pPr>
            <w:r>
              <w:rPr>
                <w:sz w:val="16"/>
              </w:rPr>
              <w:t>Реквизиты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документа,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удостовер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личность</w:t>
            </w:r>
            <w:r>
              <w:rPr>
                <w:spacing w:val="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родителя(</w:t>
            </w:r>
            <w:proofErr w:type="spellStart"/>
            <w:proofErr w:type="gramEnd"/>
            <w:r>
              <w:rPr>
                <w:sz w:val="16"/>
              </w:rPr>
              <w:t>законн</w:t>
            </w:r>
            <w:proofErr w:type="spellEnd"/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ого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предстваителя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1302" w:type="dxa"/>
          </w:tcPr>
          <w:p w14:paraId="4EA62A66" w14:textId="77777777" w:rsidR="003461F9" w:rsidRDefault="00D36754">
            <w:pPr>
              <w:pStyle w:val="TableParagraph"/>
              <w:spacing w:before="71"/>
              <w:ind w:left="46" w:right="315"/>
              <w:rPr>
                <w:sz w:val="16"/>
              </w:rPr>
            </w:pPr>
            <w:r>
              <w:rPr>
                <w:sz w:val="16"/>
              </w:rPr>
              <w:t>Реквизиты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документа,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подтвержд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установление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опеки (при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наличии)</w:t>
            </w:r>
          </w:p>
        </w:tc>
        <w:tc>
          <w:tcPr>
            <w:tcW w:w="1401" w:type="dxa"/>
          </w:tcPr>
          <w:p w14:paraId="57B56019" w14:textId="77777777" w:rsidR="003461F9" w:rsidRDefault="00D36754">
            <w:pPr>
              <w:pStyle w:val="TableParagraph"/>
              <w:spacing w:before="71"/>
              <w:ind w:left="45" w:right="3"/>
              <w:rPr>
                <w:sz w:val="16"/>
              </w:rPr>
            </w:pPr>
            <w:r>
              <w:rPr>
                <w:sz w:val="16"/>
              </w:rPr>
              <w:t xml:space="preserve">Адрес </w:t>
            </w:r>
            <w:proofErr w:type="spellStart"/>
            <w:proofErr w:type="gramStart"/>
            <w:r>
              <w:rPr>
                <w:sz w:val="16"/>
              </w:rPr>
              <w:t>эл.почты</w:t>
            </w:r>
            <w:proofErr w:type="spellEnd"/>
            <w:proofErr w:type="gramEnd"/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номер телефона</w:t>
            </w:r>
            <w:r>
              <w:rPr>
                <w:spacing w:val="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родителей(</w:t>
            </w:r>
            <w:proofErr w:type="gramEnd"/>
            <w:r>
              <w:rPr>
                <w:sz w:val="16"/>
              </w:rPr>
              <w:t>законны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представителей)</w:t>
            </w:r>
          </w:p>
        </w:tc>
        <w:tc>
          <w:tcPr>
            <w:tcW w:w="1539" w:type="dxa"/>
          </w:tcPr>
          <w:p w14:paraId="64347F23" w14:textId="77777777" w:rsidR="003461F9" w:rsidRDefault="00D36754">
            <w:pPr>
              <w:pStyle w:val="TableParagraph"/>
              <w:spacing w:before="71"/>
              <w:ind w:left="47" w:right="404" w:firstLine="40"/>
              <w:rPr>
                <w:sz w:val="16"/>
              </w:rPr>
            </w:pPr>
            <w:r>
              <w:rPr>
                <w:sz w:val="16"/>
              </w:rPr>
              <w:t>Подпись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родителя </w:t>
            </w:r>
            <w:proofErr w:type="gramStart"/>
            <w:r>
              <w:rPr>
                <w:sz w:val="16"/>
              </w:rPr>
              <w:t>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ознакомлении</w:t>
            </w:r>
            <w:proofErr w:type="gram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документами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Организации</w:t>
            </w:r>
          </w:p>
        </w:tc>
        <w:tc>
          <w:tcPr>
            <w:tcW w:w="1541" w:type="dxa"/>
          </w:tcPr>
          <w:p w14:paraId="4CFE5CAC" w14:textId="77777777" w:rsidR="003461F9" w:rsidRDefault="00D36754">
            <w:pPr>
              <w:pStyle w:val="TableParagraph"/>
              <w:spacing w:before="71"/>
              <w:ind w:left="48" w:right="63"/>
              <w:rPr>
                <w:sz w:val="16"/>
              </w:rPr>
            </w:pPr>
            <w:r>
              <w:rPr>
                <w:sz w:val="16"/>
              </w:rPr>
              <w:t>Реквизиты Договора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(№, дата)</w:t>
            </w:r>
          </w:p>
        </w:tc>
        <w:tc>
          <w:tcPr>
            <w:tcW w:w="1539" w:type="dxa"/>
          </w:tcPr>
          <w:p w14:paraId="55360F18" w14:textId="77777777" w:rsidR="003461F9" w:rsidRDefault="00D36754">
            <w:pPr>
              <w:pStyle w:val="TableParagraph"/>
              <w:spacing w:before="71"/>
              <w:ind w:left="50" w:right="698"/>
              <w:rPr>
                <w:sz w:val="16"/>
              </w:rPr>
            </w:pPr>
            <w:r>
              <w:rPr>
                <w:sz w:val="16"/>
              </w:rPr>
              <w:t>Дата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зачисления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ребенка,</w:t>
            </w:r>
          </w:p>
          <w:p w14:paraId="15EDF90B" w14:textId="77777777" w:rsidR="003461F9" w:rsidRDefault="00D36754">
            <w:pPr>
              <w:pStyle w:val="TableParagraph"/>
              <w:spacing w:line="183" w:lineRule="exact"/>
              <w:ind w:left="50"/>
              <w:rPr>
                <w:sz w:val="16"/>
              </w:rPr>
            </w:pPr>
            <w:r>
              <w:rPr>
                <w:sz w:val="16"/>
              </w:rPr>
              <w:t>N</w:t>
            </w:r>
          </w:p>
          <w:p w14:paraId="6577CEFF" w14:textId="77777777" w:rsidR="003461F9" w:rsidRDefault="00D36754">
            <w:pPr>
              <w:pStyle w:val="TableParagraph"/>
              <w:spacing w:line="183" w:lineRule="exact"/>
              <w:ind w:left="50"/>
              <w:rPr>
                <w:sz w:val="16"/>
              </w:rPr>
            </w:pPr>
            <w:r>
              <w:rPr>
                <w:sz w:val="16"/>
              </w:rPr>
              <w:t>приказа</w:t>
            </w:r>
          </w:p>
        </w:tc>
      </w:tr>
      <w:tr w:rsidR="003461F9" w14:paraId="272D3B16" w14:textId="77777777" w:rsidTr="000B40A3">
        <w:trPr>
          <w:trHeight w:val="510"/>
        </w:trPr>
        <w:tc>
          <w:tcPr>
            <w:tcW w:w="562" w:type="dxa"/>
          </w:tcPr>
          <w:p w14:paraId="6188E41C" w14:textId="5346B416" w:rsidR="003461F9" w:rsidRDefault="003461F9">
            <w:pPr>
              <w:pStyle w:val="TableParagraph"/>
              <w:spacing w:before="60"/>
              <w:ind w:left="136"/>
              <w:rPr>
                <w:rFonts w:ascii="Courier New"/>
                <w:sz w:val="16"/>
              </w:rPr>
            </w:pPr>
          </w:p>
        </w:tc>
        <w:tc>
          <w:tcPr>
            <w:tcW w:w="980" w:type="dxa"/>
          </w:tcPr>
          <w:p w14:paraId="5BA3FD62" w14:textId="5A778050" w:rsidR="003461F9" w:rsidRDefault="003461F9">
            <w:pPr>
              <w:pStyle w:val="TableParagraph"/>
              <w:spacing w:before="60"/>
              <w:ind w:left="161"/>
              <w:jc w:val="center"/>
              <w:rPr>
                <w:rFonts w:ascii="Courier New"/>
                <w:sz w:val="16"/>
              </w:rPr>
            </w:pPr>
          </w:p>
        </w:tc>
        <w:tc>
          <w:tcPr>
            <w:tcW w:w="1402" w:type="dxa"/>
          </w:tcPr>
          <w:p w14:paraId="3D3C7211" w14:textId="3582727A" w:rsidR="003461F9" w:rsidRDefault="003461F9">
            <w:pPr>
              <w:pStyle w:val="TableParagraph"/>
              <w:spacing w:before="60"/>
              <w:ind w:left="328"/>
              <w:rPr>
                <w:rFonts w:ascii="Courier New"/>
                <w:sz w:val="16"/>
              </w:rPr>
            </w:pPr>
          </w:p>
        </w:tc>
        <w:tc>
          <w:tcPr>
            <w:tcW w:w="1119" w:type="dxa"/>
          </w:tcPr>
          <w:p w14:paraId="52F0CB5E" w14:textId="686E7DFF" w:rsidR="003461F9" w:rsidRDefault="003461F9">
            <w:pPr>
              <w:pStyle w:val="TableParagraph"/>
              <w:spacing w:before="60"/>
              <w:ind w:left="326"/>
              <w:rPr>
                <w:rFonts w:ascii="Courier New"/>
                <w:sz w:val="16"/>
              </w:rPr>
            </w:pPr>
          </w:p>
        </w:tc>
        <w:tc>
          <w:tcPr>
            <w:tcW w:w="1121" w:type="dxa"/>
          </w:tcPr>
          <w:p w14:paraId="7AB6C32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50692ECB" w14:textId="71E48B02" w:rsidR="003461F9" w:rsidRDefault="003461F9">
            <w:pPr>
              <w:pStyle w:val="TableParagraph"/>
              <w:spacing w:before="60"/>
              <w:ind w:left="328"/>
              <w:rPr>
                <w:rFonts w:ascii="Courier New"/>
                <w:sz w:val="16"/>
              </w:rPr>
            </w:pPr>
          </w:p>
        </w:tc>
        <w:tc>
          <w:tcPr>
            <w:tcW w:w="1442" w:type="dxa"/>
          </w:tcPr>
          <w:p w14:paraId="6E34FF2E" w14:textId="67B5B0BA" w:rsidR="003461F9" w:rsidRDefault="003461F9">
            <w:pPr>
              <w:pStyle w:val="TableParagraph"/>
              <w:spacing w:before="60"/>
              <w:ind w:left="427"/>
              <w:rPr>
                <w:rFonts w:ascii="Courier New"/>
                <w:sz w:val="16"/>
              </w:rPr>
            </w:pPr>
          </w:p>
        </w:tc>
        <w:tc>
          <w:tcPr>
            <w:tcW w:w="1218" w:type="dxa"/>
          </w:tcPr>
          <w:p w14:paraId="022E74F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4B49AE8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64BA1F0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53445AA7" w14:textId="4049CA14" w:rsidR="003461F9" w:rsidRDefault="003461F9">
            <w:pPr>
              <w:pStyle w:val="TableParagraph"/>
              <w:spacing w:before="60"/>
              <w:ind w:left="335"/>
              <w:rPr>
                <w:rFonts w:ascii="Courier New"/>
                <w:sz w:val="16"/>
              </w:rPr>
            </w:pPr>
          </w:p>
        </w:tc>
        <w:tc>
          <w:tcPr>
            <w:tcW w:w="1541" w:type="dxa"/>
          </w:tcPr>
          <w:p w14:paraId="0056AB16" w14:textId="69DA3A6E" w:rsidR="003461F9" w:rsidRDefault="003461F9">
            <w:pPr>
              <w:pStyle w:val="TableParagraph"/>
              <w:spacing w:before="60"/>
              <w:ind w:right="190"/>
              <w:jc w:val="center"/>
              <w:rPr>
                <w:rFonts w:ascii="Courier New"/>
                <w:sz w:val="16"/>
              </w:rPr>
            </w:pPr>
          </w:p>
        </w:tc>
        <w:tc>
          <w:tcPr>
            <w:tcW w:w="1539" w:type="dxa"/>
          </w:tcPr>
          <w:p w14:paraId="17EE2C7B" w14:textId="74006DA4" w:rsidR="003461F9" w:rsidRDefault="003461F9">
            <w:pPr>
              <w:pStyle w:val="TableParagraph"/>
              <w:spacing w:before="60"/>
              <w:ind w:left="434"/>
              <w:rPr>
                <w:rFonts w:ascii="Courier New"/>
                <w:sz w:val="16"/>
              </w:rPr>
            </w:pPr>
          </w:p>
        </w:tc>
      </w:tr>
      <w:tr w:rsidR="003461F9" w14:paraId="651C1FF1" w14:textId="77777777" w:rsidTr="000B40A3">
        <w:trPr>
          <w:trHeight w:val="510"/>
        </w:trPr>
        <w:tc>
          <w:tcPr>
            <w:tcW w:w="562" w:type="dxa"/>
          </w:tcPr>
          <w:p w14:paraId="0D40790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7D6F591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33B9512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676BD70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2F2523C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3EDA42E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5645D8A2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50949F95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70BB0412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51982AC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55AE51C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1B84740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4363C22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25E1A2EC" w14:textId="77777777" w:rsidTr="000B40A3">
        <w:trPr>
          <w:trHeight w:val="514"/>
        </w:trPr>
        <w:tc>
          <w:tcPr>
            <w:tcW w:w="562" w:type="dxa"/>
          </w:tcPr>
          <w:p w14:paraId="03024F3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0AA5FC0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1CC33700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0821AEE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0F40333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2CFAA6C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26DC186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64A1519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1BC4F7F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6E68E37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48EB434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04815FD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7246EC3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154AF234" w14:textId="77777777" w:rsidTr="000B40A3">
        <w:trPr>
          <w:trHeight w:val="510"/>
        </w:trPr>
        <w:tc>
          <w:tcPr>
            <w:tcW w:w="562" w:type="dxa"/>
          </w:tcPr>
          <w:p w14:paraId="5C340B9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53AD106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315BC90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293C5B40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0B857F32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1B6D4595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4A13233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5B3BF19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25B10A0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13DB4B6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5EE938A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342EAD3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7DB7F550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2E97F211" w14:textId="77777777" w:rsidTr="000B40A3">
        <w:trPr>
          <w:trHeight w:val="510"/>
        </w:trPr>
        <w:tc>
          <w:tcPr>
            <w:tcW w:w="562" w:type="dxa"/>
          </w:tcPr>
          <w:p w14:paraId="773A7D58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19E78B9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62E3B63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54D22DF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1E39B88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27696A3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121D736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0EE1676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78488F3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12AC198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6F5C78B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498F8CB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23166E7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4B55AECC" w14:textId="77777777" w:rsidTr="000B40A3">
        <w:trPr>
          <w:trHeight w:val="510"/>
        </w:trPr>
        <w:tc>
          <w:tcPr>
            <w:tcW w:w="562" w:type="dxa"/>
          </w:tcPr>
          <w:p w14:paraId="162E4A2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08E0453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1ECC108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15A37BD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3BD39F2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408E960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391D8C9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3DA749B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55C472B5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6C71798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5850C9F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2E622942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06D598D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41647E60" w14:textId="77777777" w:rsidTr="000B40A3">
        <w:trPr>
          <w:trHeight w:val="510"/>
        </w:trPr>
        <w:tc>
          <w:tcPr>
            <w:tcW w:w="562" w:type="dxa"/>
          </w:tcPr>
          <w:p w14:paraId="311FAC8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272A06B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12506E4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32A269F0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1BC6EA1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391030C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3D2C1EC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60A4B17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293A37B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39794F5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7DE6665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0AF21E3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057DAD0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72BE4397" w14:textId="77777777" w:rsidTr="000B40A3">
        <w:trPr>
          <w:trHeight w:val="510"/>
        </w:trPr>
        <w:tc>
          <w:tcPr>
            <w:tcW w:w="562" w:type="dxa"/>
          </w:tcPr>
          <w:p w14:paraId="4750FA9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08AB8620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37451D5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71846B4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00144B4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2597A29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4545CB4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2195634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7B0D680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4C5C2C28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0716D81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126DCBB8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192D1D00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77ACC637" w14:textId="77777777" w:rsidTr="000B40A3">
        <w:trPr>
          <w:trHeight w:val="510"/>
        </w:trPr>
        <w:tc>
          <w:tcPr>
            <w:tcW w:w="562" w:type="dxa"/>
          </w:tcPr>
          <w:p w14:paraId="0833F9B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4CFF665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7D065D1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782F1A3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420EAE5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4843162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50B581C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5E407E3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6B3601E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11F3EE8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5612BBBC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27B8FD7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7EE0230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382A6E75" w14:textId="77777777" w:rsidTr="000B40A3">
        <w:trPr>
          <w:trHeight w:val="510"/>
        </w:trPr>
        <w:tc>
          <w:tcPr>
            <w:tcW w:w="562" w:type="dxa"/>
          </w:tcPr>
          <w:p w14:paraId="3A3D23C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5692E74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5CC07CE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5F8423B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6B5A60F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0545F25E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676FBA8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445346E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49D3C37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5BFD906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2998BA4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632ECB85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1542A115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175668E9" w14:textId="77777777" w:rsidTr="000B40A3">
        <w:trPr>
          <w:trHeight w:val="510"/>
        </w:trPr>
        <w:tc>
          <w:tcPr>
            <w:tcW w:w="562" w:type="dxa"/>
          </w:tcPr>
          <w:p w14:paraId="4EDC517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752D858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6E68D406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469AE2B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3EF9508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7D939CD7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22F4D4B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2591975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5D67F883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78B5A8D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6C1BCFA5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01F9D0F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67D2A6D0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  <w:tr w:rsidR="003461F9" w14:paraId="39FE9684" w14:textId="77777777" w:rsidTr="000B40A3">
        <w:trPr>
          <w:trHeight w:val="510"/>
        </w:trPr>
        <w:tc>
          <w:tcPr>
            <w:tcW w:w="562" w:type="dxa"/>
          </w:tcPr>
          <w:p w14:paraId="690379F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</w:tcPr>
          <w:p w14:paraId="456B42A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2" w:type="dxa"/>
          </w:tcPr>
          <w:p w14:paraId="3EE93B3D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149277F1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 w14:paraId="521017CA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119" w:type="dxa"/>
          </w:tcPr>
          <w:p w14:paraId="4E6D85E9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42" w:type="dxa"/>
          </w:tcPr>
          <w:p w14:paraId="5AB71A34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218" w:type="dxa"/>
          </w:tcPr>
          <w:p w14:paraId="3D751F92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302" w:type="dxa"/>
          </w:tcPr>
          <w:p w14:paraId="51490658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401" w:type="dxa"/>
          </w:tcPr>
          <w:p w14:paraId="798543CB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0886BD2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41" w:type="dxa"/>
          </w:tcPr>
          <w:p w14:paraId="3414600F" w14:textId="77777777" w:rsidR="003461F9" w:rsidRDefault="003461F9">
            <w:pPr>
              <w:pStyle w:val="TableParagraph"/>
              <w:rPr>
                <w:sz w:val="16"/>
              </w:rPr>
            </w:pPr>
          </w:p>
        </w:tc>
        <w:tc>
          <w:tcPr>
            <w:tcW w:w="1539" w:type="dxa"/>
          </w:tcPr>
          <w:p w14:paraId="0CB5EAD5" w14:textId="77777777" w:rsidR="003461F9" w:rsidRDefault="003461F9">
            <w:pPr>
              <w:pStyle w:val="TableParagraph"/>
              <w:rPr>
                <w:sz w:val="16"/>
              </w:rPr>
            </w:pPr>
          </w:p>
        </w:tc>
      </w:tr>
    </w:tbl>
    <w:p w14:paraId="76E11513" w14:textId="77777777" w:rsidR="003461F9" w:rsidRDefault="003461F9">
      <w:pPr>
        <w:rPr>
          <w:sz w:val="16"/>
        </w:rPr>
        <w:sectPr w:rsidR="003461F9">
          <w:pgSz w:w="16840" w:h="11910" w:orient="landscape"/>
          <w:pgMar w:top="480" w:right="100" w:bottom="280" w:left="0" w:header="720" w:footer="720" w:gutter="0"/>
          <w:cols w:space="720"/>
        </w:sectPr>
      </w:pPr>
    </w:p>
    <w:p w14:paraId="33F272EA" w14:textId="77777777" w:rsidR="003461F9" w:rsidRDefault="00D36754">
      <w:pPr>
        <w:spacing w:before="80"/>
        <w:ind w:right="467"/>
        <w:jc w:val="right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lastRenderedPageBreak/>
        <w:t>Приложение</w:t>
      </w:r>
      <w:r>
        <w:rPr>
          <w:rFonts w:ascii="Courier New" w:hAnsi="Courier New"/>
          <w:spacing w:val="-2"/>
          <w:sz w:val="20"/>
        </w:rPr>
        <w:t xml:space="preserve"> </w:t>
      </w:r>
      <w:r>
        <w:rPr>
          <w:rFonts w:ascii="Courier New" w:hAnsi="Courier New"/>
          <w:sz w:val="20"/>
        </w:rPr>
        <w:t>№</w:t>
      </w:r>
      <w:r>
        <w:rPr>
          <w:rFonts w:ascii="Courier New" w:hAnsi="Courier New"/>
          <w:spacing w:val="-2"/>
          <w:sz w:val="20"/>
        </w:rPr>
        <w:t xml:space="preserve"> </w:t>
      </w:r>
      <w:r>
        <w:rPr>
          <w:rFonts w:ascii="Courier New" w:hAnsi="Courier New"/>
          <w:sz w:val="20"/>
        </w:rPr>
        <w:t>3</w:t>
      </w:r>
    </w:p>
    <w:p w14:paraId="63380CB3" w14:textId="77777777" w:rsidR="003461F9" w:rsidRDefault="00D36754" w:rsidP="00B13BE2">
      <w:pPr>
        <w:pStyle w:val="a3"/>
        <w:spacing w:before="218"/>
        <w:ind w:right="5563"/>
        <w:jc w:val="center"/>
      </w:pPr>
      <w:r>
        <w:t>РАСПИСКА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ПОЛУЧЕНИИ</w:t>
      </w:r>
      <w:r>
        <w:rPr>
          <w:spacing w:val="-4"/>
        </w:rPr>
        <w:t xml:space="preserve"> </w:t>
      </w:r>
      <w:r>
        <w:t>ДОКУМЕНТОВ</w:t>
      </w:r>
    </w:p>
    <w:p w14:paraId="784C2842" w14:textId="77777777" w:rsidR="003461F9" w:rsidRDefault="003461F9">
      <w:pPr>
        <w:pStyle w:val="a3"/>
        <w:spacing w:before="11"/>
        <w:rPr>
          <w:sz w:val="23"/>
        </w:rPr>
      </w:pPr>
    </w:p>
    <w:p w14:paraId="432FA94D" w14:textId="30FEA173" w:rsidR="000B40A3" w:rsidRDefault="00D36754" w:rsidP="000B40A3">
      <w:pPr>
        <w:pStyle w:val="a3"/>
        <w:spacing w:before="90"/>
        <w:ind w:right="679"/>
        <w:jc w:val="right"/>
        <w:rPr>
          <w:spacing w:val="-57"/>
        </w:rPr>
      </w:pPr>
      <w:r>
        <w:t>Настоящим</w:t>
      </w:r>
      <w:r>
        <w:rPr>
          <w:spacing w:val="-4"/>
        </w:rPr>
        <w:t xml:space="preserve"> </w:t>
      </w:r>
      <w:r>
        <w:t>подтверждается,</w:t>
      </w:r>
      <w:r>
        <w:rPr>
          <w:spacing w:val="-2"/>
        </w:rPr>
        <w:t xml:space="preserve"> </w:t>
      </w:r>
      <w:proofErr w:type="gramStart"/>
      <w:r>
        <w:t>что  «</w:t>
      </w:r>
      <w:proofErr w:type="gramEnd"/>
      <w:r>
        <w:t>_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  <w:r>
        <w:rPr>
          <w:spacing w:val="57"/>
        </w:rPr>
        <w:t xml:space="preserve"> </w:t>
      </w:r>
      <w:r>
        <w:t>уполномоченным</w:t>
      </w:r>
      <w:r>
        <w:rPr>
          <w:spacing w:val="-2"/>
        </w:rPr>
        <w:t xml:space="preserve"> </w:t>
      </w:r>
      <w:r>
        <w:t>лицом</w:t>
      </w:r>
      <w:r>
        <w:rPr>
          <w:spacing w:val="-2"/>
        </w:rPr>
        <w:t xml:space="preserve"> </w:t>
      </w:r>
      <w:r w:rsidR="000B40A3">
        <w:t xml:space="preserve">ИП Свердловой </w:t>
      </w:r>
      <w:proofErr w:type="gramStart"/>
      <w:r w:rsidR="000B40A3">
        <w:t>Л.А.</w:t>
      </w:r>
      <w:proofErr w:type="gramEnd"/>
      <w:r w:rsidR="000B40A3">
        <w:t>, ЧДОУ «Детский центр «Я-лучший!»</w:t>
      </w:r>
    </w:p>
    <w:p w14:paraId="1CB16823" w14:textId="1BFA28E4" w:rsidR="003461F9" w:rsidRDefault="00B13BE2">
      <w:pPr>
        <w:pStyle w:val="a3"/>
        <w:tabs>
          <w:tab w:val="left" w:pos="4471"/>
          <w:tab w:val="left" w:pos="6333"/>
          <w:tab w:val="left" w:pos="7113"/>
        </w:tabs>
        <w:ind w:left="283"/>
      </w:pPr>
      <w:r>
        <w:t>________________________________________________________________</w:t>
      </w:r>
    </w:p>
    <w:p w14:paraId="3C4481A4" w14:textId="53AD1B9F" w:rsidR="00B13BE2" w:rsidRDefault="00B13BE2" w:rsidP="00B13BE2">
      <w:pPr>
        <w:spacing w:before="1" w:line="230" w:lineRule="exact"/>
        <w:jc w:val="both"/>
        <w:rPr>
          <w:sz w:val="20"/>
        </w:rPr>
      </w:pPr>
      <w:r>
        <w:rPr>
          <w:sz w:val="20"/>
        </w:rPr>
        <w:t>(должность,</w:t>
      </w:r>
      <w:r>
        <w:rPr>
          <w:spacing w:val="-2"/>
          <w:sz w:val="20"/>
        </w:rPr>
        <w:t xml:space="preserve"> </w:t>
      </w:r>
      <w:r>
        <w:rPr>
          <w:sz w:val="20"/>
        </w:rPr>
        <w:t>Фамилия,</w:t>
      </w:r>
      <w:r>
        <w:rPr>
          <w:spacing w:val="-3"/>
          <w:sz w:val="20"/>
        </w:rPr>
        <w:t xml:space="preserve"> </w:t>
      </w:r>
      <w:r>
        <w:rPr>
          <w:sz w:val="20"/>
        </w:rPr>
        <w:t>Имя,</w:t>
      </w:r>
      <w:r>
        <w:rPr>
          <w:spacing w:val="-3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3"/>
          <w:sz w:val="20"/>
        </w:rPr>
        <w:t xml:space="preserve"> </w:t>
      </w: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наличии))</w:t>
      </w:r>
    </w:p>
    <w:p w14:paraId="5CF4B971" w14:textId="2B2E4D57" w:rsidR="003461F9" w:rsidRDefault="00D36754">
      <w:pPr>
        <w:pStyle w:val="a3"/>
        <w:tabs>
          <w:tab w:val="left" w:pos="3523"/>
        </w:tabs>
        <w:ind w:left="283"/>
      </w:pPr>
      <w:r>
        <w:t>приняты</w:t>
      </w:r>
      <w:r>
        <w:rPr>
          <w:spacing w:val="-3"/>
        </w:rPr>
        <w:t xml:space="preserve"> </w:t>
      </w:r>
      <w:r>
        <w:t>документы</w:t>
      </w:r>
    </w:p>
    <w:p w14:paraId="103FC771" w14:textId="77777777" w:rsidR="003461F9" w:rsidRDefault="00D36754" w:rsidP="00B13BE2">
      <w:pPr>
        <w:pStyle w:val="a3"/>
        <w:tabs>
          <w:tab w:val="left" w:pos="9388"/>
        </w:tabs>
        <w:spacing w:line="276" w:lineRule="exact"/>
      </w:pPr>
      <w:r>
        <w:t>от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619E03" w14:textId="77777777" w:rsidR="003461F9" w:rsidRDefault="00D36754">
      <w:pPr>
        <w:spacing w:line="157" w:lineRule="exact"/>
        <w:ind w:left="5380" w:right="5246"/>
        <w:jc w:val="center"/>
        <w:rPr>
          <w:sz w:val="16"/>
        </w:rPr>
      </w:pPr>
      <w:r>
        <w:rPr>
          <w:sz w:val="16"/>
        </w:rPr>
        <w:t>(Фамилия</w:t>
      </w:r>
      <w:r>
        <w:rPr>
          <w:spacing w:val="-3"/>
          <w:sz w:val="16"/>
        </w:rPr>
        <w:t xml:space="preserve"> </w:t>
      </w:r>
      <w:r>
        <w:rPr>
          <w:sz w:val="16"/>
        </w:rPr>
        <w:t>Имя</w:t>
      </w:r>
      <w:r>
        <w:rPr>
          <w:spacing w:val="-2"/>
          <w:sz w:val="16"/>
        </w:rPr>
        <w:t xml:space="preserve"> </w:t>
      </w:r>
      <w:r>
        <w:rPr>
          <w:sz w:val="16"/>
        </w:rPr>
        <w:t>Отчество</w:t>
      </w:r>
      <w:r>
        <w:rPr>
          <w:spacing w:val="-4"/>
          <w:sz w:val="16"/>
        </w:rPr>
        <w:t xml:space="preserve"> </w:t>
      </w:r>
      <w:r>
        <w:rPr>
          <w:sz w:val="16"/>
        </w:rPr>
        <w:t>(при</w:t>
      </w:r>
      <w:r>
        <w:rPr>
          <w:spacing w:val="-6"/>
          <w:sz w:val="16"/>
        </w:rPr>
        <w:t xml:space="preserve"> </w:t>
      </w:r>
      <w:r>
        <w:rPr>
          <w:sz w:val="16"/>
        </w:rPr>
        <w:t>наличии)</w:t>
      </w:r>
      <w:r>
        <w:rPr>
          <w:spacing w:val="-6"/>
          <w:sz w:val="16"/>
        </w:rPr>
        <w:t xml:space="preserve"> </w:t>
      </w:r>
      <w:r>
        <w:rPr>
          <w:sz w:val="16"/>
        </w:rPr>
        <w:t>родителя</w:t>
      </w:r>
      <w:r>
        <w:rPr>
          <w:spacing w:val="-2"/>
          <w:sz w:val="16"/>
        </w:rPr>
        <w:t xml:space="preserve"> </w:t>
      </w:r>
      <w:r>
        <w:rPr>
          <w:sz w:val="16"/>
        </w:rPr>
        <w:t>(законного</w:t>
      </w:r>
      <w:r>
        <w:rPr>
          <w:spacing w:val="-4"/>
          <w:sz w:val="16"/>
        </w:rPr>
        <w:t xml:space="preserve"> </w:t>
      </w:r>
      <w:r>
        <w:rPr>
          <w:sz w:val="16"/>
        </w:rPr>
        <w:t>представителя))</w:t>
      </w:r>
    </w:p>
    <w:p w14:paraId="4EF7B361" w14:textId="77777777" w:rsidR="003461F9" w:rsidRDefault="00D36754">
      <w:pPr>
        <w:pStyle w:val="a3"/>
        <w:tabs>
          <w:tab w:val="left" w:pos="9347"/>
        </w:tabs>
        <w:spacing w:line="275" w:lineRule="exact"/>
        <w:ind w:left="283"/>
      </w:pPr>
      <w:r>
        <w:t>на</w:t>
      </w:r>
      <w:r>
        <w:rPr>
          <w:spacing w:val="-4"/>
        </w:rPr>
        <w:t xml:space="preserve"> </w:t>
      </w:r>
      <w:r>
        <w:t>обучающегося</w:t>
      </w:r>
      <w:r>
        <w:rPr>
          <w:spacing w:val="-2"/>
        </w:rPr>
        <w:t xml:space="preserve"> </w:t>
      </w:r>
      <w:r>
        <w:t>(воспитанника)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A9655C" w14:textId="77777777" w:rsidR="003461F9" w:rsidRDefault="00D36754">
      <w:pPr>
        <w:spacing w:before="1"/>
        <w:ind w:left="7111"/>
        <w:rPr>
          <w:sz w:val="20"/>
        </w:rPr>
      </w:pPr>
      <w:r>
        <w:rPr>
          <w:sz w:val="20"/>
        </w:rPr>
        <w:t>(Фамилия,</w:t>
      </w:r>
      <w:r>
        <w:rPr>
          <w:spacing w:val="-3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2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2"/>
          <w:sz w:val="20"/>
        </w:rPr>
        <w:t xml:space="preserve"> </w:t>
      </w:r>
      <w:r>
        <w:rPr>
          <w:sz w:val="20"/>
        </w:rPr>
        <w:t>дата</w:t>
      </w:r>
      <w:r>
        <w:rPr>
          <w:spacing w:val="-4"/>
          <w:sz w:val="20"/>
        </w:rPr>
        <w:t xml:space="preserve"> </w:t>
      </w:r>
      <w:r>
        <w:rPr>
          <w:sz w:val="20"/>
        </w:rPr>
        <w:t>рождения)</w:t>
      </w:r>
    </w:p>
    <w:p w14:paraId="0E10315F" w14:textId="77777777" w:rsidR="003461F9" w:rsidRDefault="003461F9">
      <w:pPr>
        <w:rPr>
          <w:sz w:val="17"/>
        </w:rPr>
        <w:sectPr w:rsidR="003461F9" w:rsidSect="00B13BE2"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</w:p>
    <w:p w14:paraId="1E42B486" w14:textId="77777777" w:rsidR="003461F9" w:rsidRDefault="00D36754">
      <w:pPr>
        <w:pStyle w:val="a3"/>
        <w:spacing w:before="90"/>
        <w:ind w:left="343"/>
      </w:pPr>
      <w:proofErr w:type="gramStart"/>
      <w:r>
        <w:t>согласно</w:t>
      </w:r>
      <w:r>
        <w:rPr>
          <w:spacing w:val="-2"/>
        </w:rPr>
        <w:t xml:space="preserve"> </w:t>
      </w:r>
      <w:r>
        <w:t>перечня</w:t>
      </w:r>
      <w:proofErr w:type="gramEnd"/>
      <w:r>
        <w:t>:</w:t>
      </w:r>
    </w:p>
    <w:p w14:paraId="00143633" w14:textId="77777777" w:rsidR="003461F9" w:rsidRDefault="003461F9">
      <w:pPr>
        <w:pStyle w:val="a3"/>
        <w:spacing w:before="1"/>
        <w:rPr>
          <w:sz w:val="21"/>
        </w:rPr>
      </w:pPr>
    </w:p>
    <w:p w14:paraId="226FFAE0" w14:textId="77777777" w:rsidR="003461F9" w:rsidRDefault="00D36754">
      <w:pPr>
        <w:pStyle w:val="a4"/>
        <w:numPr>
          <w:ilvl w:val="0"/>
          <w:numId w:val="1"/>
        </w:numPr>
        <w:tabs>
          <w:tab w:val="left" w:pos="1004"/>
          <w:tab w:val="left" w:pos="10785"/>
        </w:tabs>
        <w:ind w:right="0" w:hanging="361"/>
        <w:rPr>
          <w:sz w:val="24"/>
        </w:rPr>
      </w:pPr>
      <w:r>
        <w:rPr>
          <w:sz w:val="24"/>
        </w:rPr>
        <w:t>заявление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организацию,</w:t>
      </w:r>
      <w:r>
        <w:rPr>
          <w:spacing w:val="58"/>
          <w:sz w:val="24"/>
        </w:rPr>
        <w:t xml:space="preserve"> </w:t>
      </w:r>
      <w:r>
        <w:rPr>
          <w:sz w:val="24"/>
        </w:rPr>
        <w:t xml:space="preserve">регистрационный номер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CF82DA1" w14:textId="77777777" w:rsidR="003461F9" w:rsidRDefault="00D36754">
      <w:pPr>
        <w:pStyle w:val="a3"/>
        <w:rPr>
          <w:sz w:val="26"/>
        </w:rPr>
      </w:pPr>
      <w:r>
        <w:br w:type="column"/>
      </w:r>
    </w:p>
    <w:p w14:paraId="17FB6131" w14:textId="77777777" w:rsidR="003461F9" w:rsidRDefault="003461F9">
      <w:pPr>
        <w:pStyle w:val="a3"/>
        <w:spacing w:before="10"/>
        <w:rPr>
          <w:sz w:val="26"/>
        </w:rPr>
      </w:pPr>
    </w:p>
    <w:p w14:paraId="373C839A" w14:textId="66FF7849" w:rsidR="003461F9" w:rsidRDefault="00D36754" w:rsidP="00B13BE2">
      <w:pPr>
        <w:pStyle w:val="a3"/>
        <w:tabs>
          <w:tab w:val="left" w:pos="843"/>
          <w:tab w:val="left" w:pos="2043"/>
        </w:tabs>
        <w:spacing w:before="1"/>
        <w:ind w:left="80"/>
        <w:sectPr w:rsidR="003461F9">
          <w:type w:val="continuous"/>
          <w:pgSz w:w="16840" w:h="11910" w:orient="landscape"/>
          <w:pgMar w:top="620" w:right="100" w:bottom="280" w:left="0" w:header="720" w:footer="720" w:gutter="0"/>
          <w:cols w:num="2" w:space="720" w:equalWidth="0">
            <w:col w:w="10786" w:space="40"/>
            <w:col w:w="5914"/>
          </w:cols>
        </w:sectPr>
      </w:pPr>
      <w:r>
        <w:t>от</w:t>
      </w:r>
      <w:r>
        <w:rPr>
          <w:spacing w:val="2"/>
        </w:rPr>
        <w:t xml:space="preserve"> </w:t>
      </w:r>
      <w:r>
        <w:t>«</w:t>
      </w:r>
      <w:proofErr w:type="gramStart"/>
      <w:r>
        <w:rPr>
          <w:u w:val="single"/>
        </w:rPr>
        <w:tab/>
      </w:r>
      <w:r>
        <w:t>»_</w:t>
      </w:r>
      <w:proofErr w:type="gramEnd"/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</w:p>
    <w:p w14:paraId="279171C1" w14:textId="77777777" w:rsidR="003461F9" w:rsidRDefault="003461F9">
      <w:pPr>
        <w:pStyle w:val="a3"/>
        <w:rPr>
          <w:sz w:val="13"/>
        </w:rPr>
      </w:pPr>
    </w:p>
    <w:p w14:paraId="11C5C58B" w14:textId="77777777" w:rsidR="003461F9" w:rsidRDefault="00D36754">
      <w:pPr>
        <w:pStyle w:val="a3"/>
        <w:tabs>
          <w:tab w:val="left" w:pos="16243"/>
        </w:tabs>
        <w:spacing w:before="90"/>
        <w:ind w:left="643"/>
      </w:pPr>
      <w:r>
        <w:t xml:space="preserve">2)  </w:t>
      </w:r>
      <w:r>
        <w:rPr>
          <w:spacing w:val="-2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382376" w14:textId="77777777" w:rsidR="003461F9" w:rsidRDefault="004A6F12">
      <w:pPr>
        <w:pStyle w:val="a3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011B2F1B" wp14:editId="0AEAE29F">
                <wp:simplePos x="0" y="0"/>
                <wp:positionH relativeFrom="page">
                  <wp:posOffset>636905</wp:posOffset>
                </wp:positionH>
                <wp:positionV relativeFrom="paragraph">
                  <wp:posOffset>198120</wp:posOffset>
                </wp:positionV>
                <wp:extent cx="3429000" cy="1270"/>
                <wp:effectExtent l="0" t="0" r="12700" b="1143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5400"/>
                            <a:gd name="T2" fmla="+- 0 6403 1003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D3D1D" id="Freeform 7" o:spid="_x0000_s1026" style="position:absolute;margin-left:50.15pt;margin-top:15.6pt;width:270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63B54805" w14:textId="77777777" w:rsidR="003461F9" w:rsidRDefault="003461F9">
      <w:pPr>
        <w:pStyle w:val="a3"/>
        <w:spacing w:before="8"/>
        <w:rPr>
          <w:sz w:val="10"/>
        </w:rPr>
      </w:pPr>
    </w:p>
    <w:p w14:paraId="3C98E639" w14:textId="77777777" w:rsidR="003461F9" w:rsidRDefault="00D36754">
      <w:pPr>
        <w:pStyle w:val="a3"/>
        <w:tabs>
          <w:tab w:val="left" w:pos="16243"/>
        </w:tabs>
        <w:spacing w:before="90"/>
        <w:ind w:left="643"/>
      </w:pPr>
      <w:r>
        <w:t xml:space="preserve">3)  </w:t>
      </w:r>
      <w:r>
        <w:rPr>
          <w:spacing w:val="-2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C4DC97" w14:textId="77777777" w:rsidR="003461F9" w:rsidRDefault="004A6F12">
      <w:pPr>
        <w:pStyle w:val="a3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7004AFFF" wp14:editId="7EE0C4DA">
                <wp:simplePos x="0" y="0"/>
                <wp:positionH relativeFrom="page">
                  <wp:posOffset>636905</wp:posOffset>
                </wp:positionH>
                <wp:positionV relativeFrom="paragraph">
                  <wp:posOffset>198120</wp:posOffset>
                </wp:positionV>
                <wp:extent cx="3429000" cy="1270"/>
                <wp:effectExtent l="0" t="0" r="12700" b="1143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5400"/>
                            <a:gd name="T2" fmla="+- 0 6403 1003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E72D5" id="Freeform 6" o:spid="_x0000_s1026" style="position:absolute;margin-left:50.15pt;margin-top:15.6pt;width:270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2B4F7C6D" w14:textId="77777777" w:rsidR="003461F9" w:rsidRDefault="003461F9">
      <w:pPr>
        <w:pStyle w:val="a3"/>
        <w:spacing w:before="8"/>
        <w:rPr>
          <w:sz w:val="10"/>
        </w:rPr>
      </w:pPr>
    </w:p>
    <w:p w14:paraId="236526D5" w14:textId="77777777" w:rsidR="003461F9" w:rsidRDefault="00D36754">
      <w:pPr>
        <w:pStyle w:val="a3"/>
        <w:tabs>
          <w:tab w:val="left" w:pos="16243"/>
        </w:tabs>
        <w:spacing w:before="90"/>
        <w:ind w:left="643"/>
      </w:pPr>
      <w:r>
        <w:t xml:space="preserve">4)  </w:t>
      </w:r>
      <w:r>
        <w:rPr>
          <w:spacing w:val="-2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A8F8CEC" w14:textId="77777777" w:rsidR="003461F9" w:rsidRDefault="004A6F12">
      <w:pPr>
        <w:pStyle w:val="a3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FECE77E" wp14:editId="0E798FD6">
                <wp:simplePos x="0" y="0"/>
                <wp:positionH relativeFrom="page">
                  <wp:posOffset>636905</wp:posOffset>
                </wp:positionH>
                <wp:positionV relativeFrom="paragraph">
                  <wp:posOffset>198120</wp:posOffset>
                </wp:positionV>
                <wp:extent cx="3429000" cy="1270"/>
                <wp:effectExtent l="0" t="0" r="12700" b="1143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5400"/>
                            <a:gd name="T2" fmla="+- 0 6403 1003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A2EA5" id="Freeform 5" o:spid="_x0000_s1026" style="position:absolute;margin-left:50.15pt;margin-top:15.6pt;width:270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701E27E0" w14:textId="77777777" w:rsidR="003461F9" w:rsidRDefault="003461F9">
      <w:pPr>
        <w:pStyle w:val="a3"/>
        <w:spacing w:before="8"/>
        <w:rPr>
          <w:sz w:val="10"/>
        </w:rPr>
      </w:pPr>
    </w:p>
    <w:p w14:paraId="4FECBD2D" w14:textId="77777777" w:rsidR="003461F9" w:rsidRDefault="00D36754">
      <w:pPr>
        <w:pStyle w:val="a3"/>
        <w:tabs>
          <w:tab w:val="left" w:pos="16243"/>
        </w:tabs>
        <w:spacing w:before="90"/>
        <w:ind w:left="643"/>
      </w:pPr>
      <w:r>
        <w:t xml:space="preserve">5)  </w:t>
      </w:r>
      <w:r>
        <w:rPr>
          <w:spacing w:val="-2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224A7A" w14:textId="77777777" w:rsidR="003461F9" w:rsidRDefault="004A6F12">
      <w:pPr>
        <w:pStyle w:val="a3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688FCE05" wp14:editId="6FDF8861">
                <wp:simplePos x="0" y="0"/>
                <wp:positionH relativeFrom="page">
                  <wp:posOffset>636905</wp:posOffset>
                </wp:positionH>
                <wp:positionV relativeFrom="paragraph">
                  <wp:posOffset>198120</wp:posOffset>
                </wp:positionV>
                <wp:extent cx="3429000" cy="1270"/>
                <wp:effectExtent l="0" t="0" r="12700" b="1143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5400"/>
                            <a:gd name="T2" fmla="+- 0 6403 1003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CA64D" id="Freeform 4" o:spid="_x0000_s1026" style="position:absolute;margin-left:50.15pt;margin-top:15.6pt;width:270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66901012" w14:textId="77777777" w:rsidR="003461F9" w:rsidRDefault="003461F9">
      <w:pPr>
        <w:pStyle w:val="a3"/>
        <w:spacing w:before="7"/>
        <w:rPr>
          <w:sz w:val="16"/>
        </w:rPr>
      </w:pPr>
    </w:p>
    <w:p w14:paraId="3FC57601" w14:textId="77777777" w:rsidR="003461F9" w:rsidRPr="00B13BE2" w:rsidRDefault="00D36754">
      <w:pPr>
        <w:tabs>
          <w:tab w:val="left" w:pos="1003"/>
          <w:tab w:val="left" w:pos="16243"/>
        </w:tabs>
        <w:spacing w:before="94"/>
        <w:ind w:left="643"/>
        <w:rPr>
          <w:sz w:val="20"/>
          <w:szCs w:val="20"/>
        </w:rPr>
      </w:pPr>
      <w:r w:rsidRPr="00B13BE2">
        <w:rPr>
          <w:sz w:val="20"/>
          <w:szCs w:val="20"/>
        </w:rPr>
        <w:t>6)</w:t>
      </w:r>
      <w:r w:rsidRPr="00B13BE2">
        <w:rPr>
          <w:sz w:val="20"/>
          <w:szCs w:val="20"/>
        </w:rPr>
        <w:tab/>
      </w:r>
      <w:r w:rsidRPr="00B13BE2">
        <w:rPr>
          <w:sz w:val="20"/>
          <w:szCs w:val="20"/>
          <w:u w:val="single"/>
        </w:rPr>
        <w:t xml:space="preserve"> </w:t>
      </w:r>
      <w:r w:rsidRPr="00B13BE2">
        <w:rPr>
          <w:sz w:val="20"/>
          <w:szCs w:val="20"/>
          <w:u w:val="single"/>
        </w:rPr>
        <w:tab/>
      </w:r>
    </w:p>
    <w:p w14:paraId="154CDAAF" w14:textId="77777777" w:rsidR="003461F9" w:rsidRDefault="004A6F12">
      <w:pPr>
        <w:pStyle w:val="a3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6D7FE706" wp14:editId="5ECEBFB3">
                <wp:simplePos x="0" y="0"/>
                <wp:positionH relativeFrom="page">
                  <wp:posOffset>636905</wp:posOffset>
                </wp:positionH>
                <wp:positionV relativeFrom="paragraph">
                  <wp:posOffset>210820</wp:posOffset>
                </wp:positionV>
                <wp:extent cx="3429000" cy="1270"/>
                <wp:effectExtent l="0" t="0" r="12700" b="1143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003 1003"/>
                            <a:gd name="T1" fmla="*/ T0 w 5400"/>
                            <a:gd name="T2" fmla="+- 0 6403 1003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BDCA2" id="Freeform 3" o:spid="_x0000_s1026" style="position:absolute;margin-left:50.15pt;margin-top:16.6pt;width:270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406E28A4" w14:textId="77777777" w:rsidR="003461F9" w:rsidRDefault="003461F9">
      <w:pPr>
        <w:pStyle w:val="a3"/>
        <w:spacing w:before="6"/>
        <w:rPr>
          <w:sz w:val="10"/>
        </w:rPr>
      </w:pPr>
    </w:p>
    <w:p w14:paraId="5D19F6D7" w14:textId="77777777" w:rsidR="003461F9" w:rsidRDefault="00D36754">
      <w:pPr>
        <w:pStyle w:val="a3"/>
        <w:tabs>
          <w:tab w:val="left" w:pos="5956"/>
          <w:tab w:val="left" w:pos="8176"/>
          <w:tab w:val="left" w:pos="9976"/>
        </w:tabs>
        <w:spacing w:before="90"/>
        <w:ind w:left="643"/>
      </w:pPr>
      <w:r>
        <w:t>документы</w:t>
      </w:r>
      <w:r>
        <w:rPr>
          <w:spacing w:val="-4"/>
        </w:rPr>
        <w:t xml:space="preserve"> </w:t>
      </w:r>
      <w:r>
        <w:t xml:space="preserve">сдал: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1F7916" w14:textId="77777777" w:rsidR="003461F9" w:rsidRDefault="003461F9">
      <w:pPr>
        <w:pStyle w:val="a3"/>
        <w:spacing w:before="1"/>
        <w:rPr>
          <w:sz w:val="13"/>
        </w:rPr>
      </w:pPr>
    </w:p>
    <w:p w14:paraId="7945928A" w14:textId="626B6C0D" w:rsidR="003461F9" w:rsidRDefault="00D36754" w:rsidP="00B13BE2">
      <w:pPr>
        <w:tabs>
          <w:tab w:val="left" w:pos="8322"/>
        </w:tabs>
        <w:spacing w:before="27"/>
        <w:rPr>
          <w:sz w:val="16"/>
        </w:rPr>
      </w:pPr>
      <w:r>
        <w:rPr>
          <w:sz w:val="16"/>
        </w:rPr>
        <w:tab/>
        <w:t>подпись</w:t>
      </w:r>
    </w:p>
    <w:p w14:paraId="7D13B423" w14:textId="77777777" w:rsidR="003461F9" w:rsidRDefault="003461F9">
      <w:pPr>
        <w:rPr>
          <w:sz w:val="16"/>
        </w:rPr>
        <w:sectPr w:rsidR="003461F9">
          <w:type w:val="continuous"/>
          <w:pgSz w:w="16840" w:h="11910" w:orient="landscape"/>
          <w:pgMar w:top="620" w:right="100" w:bottom="280" w:left="0" w:header="720" w:footer="720" w:gutter="0"/>
          <w:cols w:space="720"/>
        </w:sectPr>
      </w:pPr>
    </w:p>
    <w:p w14:paraId="77F2943A" w14:textId="77777777" w:rsidR="003461F9" w:rsidRDefault="00D36754">
      <w:pPr>
        <w:pStyle w:val="a3"/>
        <w:tabs>
          <w:tab w:val="left" w:pos="5397"/>
          <w:tab w:val="left" w:pos="7557"/>
          <w:tab w:val="left" w:pos="9597"/>
        </w:tabs>
        <w:spacing w:before="74"/>
        <w:ind w:left="283"/>
      </w:pPr>
      <w:r>
        <w:lastRenderedPageBreak/>
        <w:t>документы</w:t>
      </w:r>
      <w:r>
        <w:rPr>
          <w:spacing w:val="-1"/>
        </w:rPr>
        <w:t xml:space="preserve"> </w:t>
      </w:r>
      <w:r>
        <w:t xml:space="preserve">принял: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2D7C78" w14:textId="77777777" w:rsidR="003461F9" w:rsidRDefault="00D36754">
      <w:pPr>
        <w:tabs>
          <w:tab w:val="left" w:pos="8086"/>
        </w:tabs>
        <w:spacing w:before="42"/>
        <w:ind w:left="2323"/>
        <w:rPr>
          <w:sz w:val="18"/>
        </w:rPr>
      </w:pPr>
      <w:r>
        <w:rPr>
          <w:sz w:val="18"/>
        </w:rPr>
        <w:t>Фамилия,</w:t>
      </w:r>
      <w:r>
        <w:rPr>
          <w:spacing w:val="-2"/>
          <w:sz w:val="18"/>
        </w:rPr>
        <w:t xml:space="preserve"> </w:t>
      </w:r>
      <w:r>
        <w:rPr>
          <w:sz w:val="18"/>
        </w:rPr>
        <w:t>Имя,</w:t>
      </w:r>
      <w:r>
        <w:rPr>
          <w:spacing w:val="-2"/>
          <w:sz w:val="18"/>
        </w:rPr>
        <w:t xml:space="preserve"> </w:t>
      </w:r>
      <w:r>
        <w:rPr>
          <w:sz w:val="18"/>
        </w:rPr>
        <w:t>Отчество</w:t>
      </w:r>
      <w:r>
        <w:rPr>
          <w:spacing w:val="-2"/>
          <w:sz w:val="18"/>
        </w:rPr>
        <w:t xml:space="preserve"> </w:t>
      </w:r>
      <w:r>
        <w:rPr>
          <w:sz w:val="18"/>
        </w:rPr>
        <w:t>(при</w:t>
      </w:r>
      <w:r>
        <w:rPr>
          <w:spacing w:val="-2"/>
          <w:sz w:val="18"/>
        </w:rPr>
        <w:t xml:space="preserve"> </w:t>
      </w:r>
      <w:r>
        <w:rPr>
          <w:sz w:val="18"/>
        </w:rPr>
        <w:t>наличии)</w:t>
      </w:r>
      <w:r>
        <w:rPr>
          <w:sz w:val="18"/>
        </w:rPr>
        <w:tab/>
        <w:t>подпись</w:t>
      </w:r>
    </w:p>
    <w:p w14:paraId="5C0CC3C3" w14:textId="77777777" w:rsidR="003461F9" w:rsidRDefault="003461F9">
      <w:pPr>
        <w:pStyle w:val="a3"/>
        <w:rPr>
          <w:sz w:val="20"/>
        </w:rPr>
      </w:pPr>
    </w:p>
    <w:p w14:paraId="70BEE435" w14:textId="77777777" w:rsidR="003461F9" w:rsidRDefault="003461F9">
      <w:pPr>
        <w:pStyle w:val="a3"/>
        <w:rPr>
          <w:sz w:val="20"/>
        </w:rPr>
      </w:pPr>
    </w:p>
    <w:p w14:paraId="6645B352" w14:textId="77777777" w:rsidR="003461F9" w:rsidRDefault="003461F9">
      <w:pPr>
        <w:pStyle w:val="a3"/>
        <w:rPr>
          <w:sz w:val="19"/>
        </w:rPr>
      </w:pPr>
    </w:p>
    <w:p w14:paraId="1AFD4A8D" w14:textId="77777777" w:rsidR="003461F9" w:rsidRDefault="003461F9">
      <w:pPr>
        <w:rPr>
          <w:sz w:val="19"/>
        </w:rPr>
        <w:sectPr w:rsidR="003461F9">
          <w:pgSz w:w="16840" w:h="11910" w:orient="landscape"/>
          <w:pgMar w:top="480" w:right="100" w:bottom="280" w:left="0" w:header="720" w:footer="720" w:gutter="0"/>
          <w:cols w:space="720"/>
        </w:sectPr>
      </w:pPr>
    </w:p>
    <w:p w14:paraId="0221BD12" w14:textId="77777777" w:rsidR="003461F9" w:rsidRDefault="003461F9">
      <w:pPr>
        <w:pStyle w:val="a3"/>
        <w:spacing w:before="7"/>
        <w:rPr>
          <w:sz w:val="80"/>
        </w:rPr>
      </w:pPr>
    </w:p>
    <w:p w14:paraId="521D4F20" w14:textId="6DAE5CE6" w:rsidR="00B13BE2" w:rsidRDefault="00D36754" w:rsidP="00B13BE2">
      <w:pPr>
        <w:spacing w:before="106" w:line="264" w:lineRule="auto"/>
        <w:ind w:left="1124" w:right="379"/>
        <w:rPr>
          <w:rFonts w:ascii="Trebuchet MS" w:hAnsi="Trebuchet MS"/>
          <w:sz w:val="11"/>
        </w:rPr>
      </w:pPr>
      <w:r>
        <w:br w:type="column"/>
      </w:r>
    </w:p>
    <w:p w14:paraId="01CCC034" w14:textId="5B99F483" w:rsidR="003461F9" w:rsidRDefault="003461F9">
      <w:pPr>
        <w:spacing w:line="127" w:lineRule="exact"/>
        <w:ind w:left="1124"/>
        <w:rPr>
          <w:rFonts w:ascii="Trebuchet MS" w:hAnsi="Trebuchet MS"/>
          <w:sz w:val="11"/>
        </w:rPr>
      </w:pPr>
    </w:p>
    <w:tbl>
      <w:tblPr>
        <w:tblStyle w:val="myTableStyle"/>
        <w:tblOverlap w:val="never"/>
        <w:tblW w:w="6000" w:type="dxa"/>
        <w:jc w:val="center"/>
        <w:tblInd w:w="0" w:type="dxa"/>
        <w:tblLook w:val="04A0" w:firstRow="1" w:lastRow="0" w:firstColumn="1" w:lastColumn="0" w:noHBand="0" w:noVBand="1"/>
      </w:tblPr>
      <w:tblGrid>
        <w:gridCol w:w="1600"/>
        <w:gridCol w:w="5580"/>
      </w:tblGrid>
      <w:tr w:rsidR="00472C89" w14:paraId="59419E2D" w14:textId="77777777">
        <w:trPr>
          <w:jc w:val="center"/>
        </w:trPr>
        <w:tc>
          <w:tcPr>
            <w:tcW w:w="0" w:type="auto"/>
            <w:gridSpan w:val="2"/>
            <w:tcMar>
              <w:top w:w="150" w:type="dxa"/>
              <w:left w:w="350" w:type="dxa"/>
              <w:bottom w:w="0" w:type="dxa"/>
              <w:right w:w="350" w:type="dxa"/>
            </w:tcMar>
          </w:tcPr>
          <w:p w14:paraId="38636C61" w14:textId="77777777" w:rsidR="00472C89" w:rsidRDefault="0000000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ДОКУМЕНТ ПОДПИСАН ЭЛЕКТРОННОЙ ПОДПИСЬЮ</w:t>
            </w:r>
          </w:p>
        </w:tc>
      </w:tr>
      <w:tr w:rsidR="00472C89" w14:paraId="456B40E4" w14:textId="77777777">
        <w:trPr>
          <w:jc w:val="center"/>
        </w:trPr>
        <w:tc>
          <w:tcPr>
            <w:tcW w:w="0" w:type="auto"/>
            <w:gridSpan w:val="2"/>
            <w:tcMar>
              <w:left w:w="0" w:type="dxa"/>
              <w:bottom w:w="150" w:type="dxa"/>
              <w:right w:w="0" w:type="dxa"/>
            </w:tcMar>
          </w:tcPr>
          <w:p w14:paraId="455E157D" w14:textId="77777777" w:rsidR="00472C89" w:rsidRDefault="00000000">
            <w:pPr>
              <w:shd w:val="clear" w:color="auto" w:fill="000000"/>
              <w:spacing w:before="50" w:after="5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СВЕДЕНИЯ О СЕРТИФИКАТЕ ЭП</w:t>
            </w:r>
          </w:p>
        </w:tc>
      </w:tr>
      <w:tr w:rsidR="00472C89" w14:paraId="7EBBC7A4" w14:textId="77777777">
        <w:trPr>
          <w:jc w:val="center"/>
        </w:trPr>
        <w:tc>
          <w:tcPr>
            <w:tcW w:w="0" w:type="auto"/>
          </w:tcPr>
          <w:p w14:paraId="3EA5348F" w14:textId="77777777" w:rsidR="00472C89" w:rsidRDefault="00000000">
            <w:r>
              <w:t>Сертификат</w:t>
            </w:r>
          </w:p>
        </w:tc>
        <w:tc>
          <w:tcPr>
            <w:tcW w:w="0" w:type="auto"/>
          </w:tcPr>
          <w:p w14:paraId="62DE2199" w14:textId="77777777" w:rsidR="00472C89" w:rsidRDefault="00000000">
            <w:r>
              <w:t>360759633439360235315265728116943077456903154178</w:t>
            </w:r>
          </w:p>
        </w:tc>
      </w:tr>
      <w:tr w:rsidR="00472C89" w14:paraId="0424CA4E" w14:textId="77777777">
        <w:trPr>
          <w:jc w:val="center"/>
        </w:trPr>
        <w:tc>
          <w:tcPr>
            <w:tcW w:w="0" w:type="auto"/>
          </w:tcPr>
          <w:p w14:paraId="04E6CF59" w14:textId="77777777" w:rsidR="00472C89" w:rsidRDefault="00000000">
            <w:r>
              <w:t>Владелец</w:t>
            </w:r>
          </w:p>
        </w:tc>
        <w:tc>
          <w:tcPr>
            <w:tcW w:w="0" w:type="auto"/>
          </w:tcPr>
          <w:p w14:paraId="25AD4B0C" w14:textId="77777777" w:rsidR="00472C89" w:rsidRDefault="00000000">
            <w:proofErr w:type="gramStart"/>
            <w:r>
              <w:t>Свердлова  Лилия</w:t>
            </w:r>
            <w:proofErr w:type="gramEnd"/>
            <w:r>
              <w:t xml:space="preserve"> Александровна</w:t>
            </w:r>
          </w:p>
        </w:tc>
      </w:tr>
      <w:tr w:rsidR="00472C89" w14:paraId="6AFA14CD" w14:textId="77777777">
        <w:trPr>
          <w:jc w:val="center"/>
        </w:trPr>
        <w:tc>
          <w:tcPr>
            <w:tcW w:w="0" w:type="auto"/>
          </w:tcPr>
          <w:p w14:paraId="1271B5A1" w14:textId="77777777" w:rsidR="00472C89" w:rsidRDefault="00000000">
            <w:r>
              <w:t>Действителен</w:t>
            </w:r>
          </w:p>
        </w:tc>
        <w:tc>
          <w:tcPr>
            <w:tcW w:w="0" w:type="auto"/>
          </w:tcPr>
          <w:p w14:paraId="2F51AA2C" w14:textId="77777777" w:rsidR="00472C89" w:rsidRDefault="00000000">
            <w:r>
              <w:t>С 20.03.2023 по 19.03.2024</w:t>
            </w:r>
          </w:p>
        </w:tc>
      </w:tr>
    </w:tbl>
    <w:p w14:paraId="7A127361" w14:textId="77777777" w:rsidR="00226F75" w:rsidRDefault="00226F75"/>
    <w:sectPr w:rsidR="00226F75">
      <w:type w:val="continuous"/>
      <w:pgSz w:w="16840" w:h="11910" w:orient="landscape"/>
      <w:pgMar w:top="620" w:right="100" w:bottom="280" w:left="0" w:header="720" w:footer="720" w:gutter="0"/>
      <w:cols w:num="2" w:space="720" w:equalWidth="0">
        <w:col w:w="12157" w:space="40"/>
        <w:col w:w="454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E2DF8"/>
    <w:multiLevelType w:val="hybridMultilevel"/>
    <w:tmpl w:val="634494C8"/>
    <w:lvl w:ilvl="0" w:tplc="5374EDEC">
      <w:start w:val="1"/>
      <w:numFmt w:val="decimal"/>
      <w:lvlText w:val="%1."/>
      <w:lvlJc w:val="left"/>
      <w:pPr>
        <w:ind w:left="308" w:hanging="317"/>
      </w:pPr>
      <w:rPr>
        <w:rFonts w:hint="default"/>
        <w:w w:val="100"/>
        <w:lang w:val="ru-RU" w:eastAsia="en-US" w:bidi="ar-SA"/>
      </w:rPr>
    </w:lvl>
    <w:lvl w:ilvl="1" w:tplc="23421458">
      <w:numFmt w:val="bullet"/>
      <w:lvlText w:val="•"/>
      <w:lvlJc w:val="left"/>
      <w:pPr>
        <w:ind w:left="1360" w:hanging="317"/>
      </w:pPr>
      <w:rPr>
        <w:rFonts w:hint="default"/>
        <w:lang w:val="ru-RU" w:eastAsia="en-US" w:bidi="ar-SA"/>
      </w:rPr>
    </w:lvl>
    <w:lvl w:ilvl="2" w:tplc="EA520FA4">
      <w:numFmt w:val="bullet"/>
      <w:lvlText w:val="•"/>
      <w:lvlJc w:val="left"/>
      <w:pPr>
        <w:ind w:left="2421" w:hanging="317"/>
      </w:pPr>
      <w:rPr>
        <w:rFonts w:hint="default"/>
        <w:lang w:val="ru-RU" w:eastAsia="en-US" w:bidi="ar-SA"/>
      </w:rPr>
    </w:lvl>
    <w:lvl w:ilvl="3" w:tplc="869A30E8">
      <w:numFmt w:val="bullet"/>
      <w:lvlText w:val="•"/>
      <w:lvlJc w:val="left"/>
      <w:pPr>
        <w:ind w:left="3481" w:hanging="317"/>
      </w:pPr>
      <w:rPr>
        <w:rFonts w:hint="default"/>
        <w:lang w:val="ru-RU" w:eastAsia="en-US" w:bidi="ar-SA"/>
      </w:rPr>
    </w:lvl>
    <w:lvl w:ilvl="4" w:tplc="A150F9AC">
      <w:numFmt w:val="bullet"/>
      <w:lvlText w:val="•"/>
      <w:lvlJc w:val="left"/>
      <w:pPr>
        <w:ind w:left="4542" w:hanging="317"/>
      </w:pPr>
      <w:rPr>
        <w:rFonts w:hint="default"/>
        <w:lang w:val="ru-RU" w:eastAsia="en-US" w:bidi="ar-SA"/>
      </w:rPr>
    </w:lvl>
    <w:lvl w:ilvl="5" w:tplc="BD3C34D2">
      <w:numFmt w:val="bullet"/>
      <w:lvlText w:val="•"/>
      <w:lvlJc w:val="left"/>
      <w:pPr>
        <w:ind w:left="5603" w:hanging="317"/>
      </w:pPr>
      <w:rPr>
        <w:rFonts w:hint="default"/>
        <w:lang w:val="ru-RU" w:eastAsia="en-US" w:bidi="ar-SA"/>
      </w:rPr>
    </w:lvl>
    <w:lvl w:ilvl="6" w:tplc="E4AC299E">
      <w:numFmt w:val="bullet"/>
      <w:lvlText w:val="•"/>
      <w:lvlJc w:val="left"/>
      <w:pPr>
        <w:ind w:left="6663" w:hanging="317"/>
      </w:pPr>
      <w:rPr>
        <w:rFonts w:hint="default"/>
        <w:lang w:val="ru-RU" w:eastAsia="en-US" w:bidi="ar-SA"/>
      </w:rPr>
    </w:lvl>
    <w:lvl w:ilvl="7" w:tplc="060E931C">
      <w:numFmt w:val="bullet"/>
      <w:lvlText w:val="•"/>
      <w:lvlJc w:val="left"/>
      <w:pPr>
        <w:ind w:left="7724" w:hanging="317"/>
      </w:pPr>
      <w:rPr>
        <w:rFonts w:hint="default"/>
        <w:lang w:val="ru-RU" w:eastAsia="en-US" w:bidi="ar-SA"/>
      </w:rPr>
    </w:lvl>
    <w:lvl w:ilvl="8" w:tplc="1C30AF84">
      <w:numFmt w:val="bullet"/>
      <w:lvlText w:val="•"/>
      <w:lvlJc w:val="left"/>
      <w:pPr>
        <w:ind w:left="8785" w:hanging="317"/>
      </w:pPr>
      <w:rPr>
        <w:rFonts w:hint="default"/>
        <w:lang w:val="ru-RU" w:eastAsia="en-US" w:bidi="ar-SA"/>
      </w:rPr>
    </w:lvl>
  </w:abstractNum>
  <w:abstractNum w:abstractNumId="1" w15:restartNumberingAfterBreak="0">
    <w:nsid w:val="50FB7F4C"/>
    <w:multiLevelType w:val="hybridMultilevel"/>
    <w:tmpl w:val="B2FE579C"/>
    <w:lvl w:ilvl="0" w:tplc="91558342">
      <w:start w:val="1"/>
      <w:numFmt w:val="decimal"/>
      <w:lvlText w:val="%1."/>
      <w:lvlJc w:val="left"/>
      <w:pPr>
        <w:ind w:left="720" w:hanging="360"/>
      </w:pPr>
    </w:lvl>
    <w:lvl w:ilvl="1" w:tplc="91558342" w:tentative="1">
      <w:start w:val="1"/>
      <w:numFmt w:val="lowerLetter"/>
      <w:lvlText w:val="%2."/>
      <w:lvlJc w:val="left"/>
      <w:pPr>
        <w:ind w:left="1440" w:hanging="360"/>
      </w:pPr>
    </w:lvl>
    <w:lvl w:ilvl="2" w:tplc="91558342" w:tentative="1">
      <w:start w:val="1"/>
      <w:numFmt w:val="lowerRoman"/>
      <w:lvlText w:val="%3."/>
      <w:lvlJc w:val="right"/>
      <w:pPr>
        <w:ind w:left="2160" w:hanging="180"/>
      </w:pPr>
    </w:lvl>
    <w:lvl w:ilvl="3" w:tplc="91558342" w:tentative="1">
      <w:start w:val="1"/>
      <w:numFmt w:val="decimal"/>
      <w:lvlText w:val="%4."/>
      <w:lvlJc w:val="left"/>
      <w:pPr>
        <w:ind w:left="2880" w:hanging="360"/>
      </w:pPr>
    </w:lvl>
    <w:lvl w:ilvl="4" w:tplc="91558342" w:tentative="1">
      <w:start w:val="1"/>
      <w:numFmt w:val="lowerLetter"/>
      <w:lvlText w:val="%5."/>
      <w:lvlJc w:val="left"/>
      <w:pPr>
        <w:ind w:left="3600" w:hanging="360"/>
      </w:pPr>
    </w:lvl>
    <w:lvl w:ilvl="5" w:tplc="91558342" w:tentative="1">
      <w:start w:val="1"/>
      <w:numFmt w:val="lowerRoman"/>
      <w:lvlText w:val="%6."/>
      <w:lvlJc w:val="right"/>
      <w:pPr>
        <w:ind w:left="4320" w:hanging="180"/>
      </w:pPr>
    </w:lvl>
    <w:lvl w:ilvl="6" w:tplc="91558342" w:tentative="1">
      <w:start w:val="1"/>
      <w:numFmt w:val="decimal"/>
      <w:lvlText w:val="%7."/>
      <w:lvlJc w:val="left"/>
      <w:pPr>
        <w:ind w:left="5040" w:hanging="360"/>
      </w:pPr>
    </w:lvl>
    <w:lvl w:ilvl="7" w:tplc="91558342" w:tentative="1">
      <w:start w:val="1"/>
      <w:numFmt w:val="lowerLetter"/>
      <w:lvlText w:val="%8."/>
      <w:lvlJc w:val="left"/>
      <w:pPr>
        <w:ind w:left="5760" w:hanging="360"/>
      </w:pPr>
    </w:lvl>
    <w:lvl w:ilvl="8" w:tplc="91558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21E92"/>
    <w:multiLevelType w:val="hybridMultilevel"/>
    <w:tmpl w:val="DA2412A2"/>
    <w:lvl w:ilvl="0" w:tplc="55C86562">
      <w:start w:val="1"/>
      <w:numFmt w:val="decimal"/>
      <w:lvlText w:val="%1)"/>
      <w:lvlJc w:val="left"/>
      <w:pPr>
        <w:ind w:left="1003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B46A53A">
      <w:numFmt w:val="bullet"/>
      <w:lvlText w:val="•"/>
      <w:lvlJc w:val="left"/>
      <w:pPr>
        <w:ind w:left="1978" w:hanging="360"/>
      </w:pPr>
      <w:rPr>
        <w:rFonts w:hint="default"/>
        <w:lang w:val="ru-RU" w:eastAsia="en-US" w:bidi="ar-SA"/>
      </w:rPr>
    </w:lvl>
    <w:lvl w:ilvl="2" w:tplc="51827EF2">
      <w:numFmt w:val="bullet"/>
      <w:lvlText w:val="•"/>
      <w:lvlJc w:val="left"/>
      <w:pPr>
        <w:ind w:left="2957" w:hanging="360"/>
      </w:pPr>
      <w:rPr>
        <w:rFonts w:hint="default"/>
        <w:lang w:val="ru-RU" w:eastAsia="en-US" w:bidi="ar-SA"/>
      </w:rPr>
    </w:lvl>
    <w:lvl w:ilvl="3" w:tplc="8D324300">
      <w:numFmt w:val="bullet"/>
      <w:lvlText w:val="•"/>
      <w:lvlJc w:val="left"/>
      <w:pPr>
        <w:ind w:left="3935" w:hanging="360"/>
      </w:pPr>
      <w:rPr>
        <w:rFonts w:hint="default"/>
        <w:lang w:val="ru-RU" w:eastAsia="en-US" w:bidi="ar-SA"/>
      </w:rPr>
    </w:lvl>
    <w:lvl w:ilvl="4" w:tplc="A62450E4">
      <w:numFmt w:val="bullet"/>
      <w:lvlText w:val="•"/>
      <w:lvlJc w:val="left"/>
      <w:pPr>
        <w:ind w:left="4914" w:hanging="360"/>
      </w:pPr>
      <w:rPr>
        <w:rFonts w:hint="default"/>
        <w:lang w:val="ru-RU" w:eastAsia="en-US" w:bidi="ar-SA"/>
      </w:rPr>
    </w:lvl>
    <w:lvl w:ilvl="5" w:tplc="BAF03138">
      <w:numFmt w:val="bullet"/>
      <w:lvlText w:val="•"/>
      <w:lvlJc w:val="left"/>
      <w:pPr>
        <w:ind w:left="5892" w:hanging="360"/>
      </w:pPr>
      <w:rPr>
        <w:rFonts w:hint="default"/>
        <w:lang w:val="ru-RU" w:eastAsia="en-US" w:bidi="ar-SA"/>
      </w:rPr>
    </w:lvl>
    <w:lvl w:ilvl="6" w:tplc="B008D8C0">
      <w:numFmt w:val="bullet"/>
      <w:lvlText w:val="•"/>
      <w:lvlJc w:val="left"/>
      <w:pPr>
        <w:ind w:left="6871" w:hanging="360"/>
      </w:pPr>
      <w:rPr>
        <w:rFonts w:hint="default"/>
        <w:lang w:val="ru-RU" w:eastAsia="en-US" w:bidi="ar-SA"/>
      </w:rPr>
    </w:lvl>
    <w:lvl w:ilvl="7" w:tplc="E8328BD0">
      <w:numFmt w:val="bullet"/>
      <w:lvlText w:val="•"/>
      <w:lvlJc w:val="left"/>
      <w:pPr>
        <w:ind w:left="7849" w:hanging="360"/>
      </w:pPr>
      <w:rPr>
        <w:rFonts w:hint="default"/>
        <w:lang w:val="ru-RU" w:eastAsia="en-US" w:bidi="ar-SA"/>
      </w:rPr>
    </w:lvl>
    <w:lvl w:ilvl="8" w:tplc="0F988CAA">
      <w:numFmt w:val="bullet"/>
      <w:lvlText w:val="•"/>
      <w:lvlJc w:val="left"/>
      <w:pPr>
        <w:ind w:left="8828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5A7A3A3C"/>
    <w:multiLevelType w:val="hybridMultilevel"/>
    <w:tmpl w:val="7B54D5A2"/>
    <w:lvl w:ilvl="0" w:tplc="116131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AE547C"/>
    <w:multiLevelType w:val="hybridMultilevel"/>
    <w:tmpl w:val="A308F580"/>
    <w:lvl w:ilvl="0" w:tplc="D648289C">
      <w:numFmt w:val="bullet"/>
      <w:lvlText w:val=""/>
      <w:lvlJc w:val="left"/>
      <w:pPr>
        <w:ind w:left="1028" w:hanging="360"/>
      </w:pPr>
      <w:rPr>
        <w:rFonts w:hint="default"/>
        <w:w w:val="100"/>
        <w:lang w:val="ru-RU" w:eastAsia="en-US" w:bidi="ar-SA"/>
      </w:rPr>
    </w:lvl>
    <w:lvl w:ilvl="1" w:tplc="2D5EE36E">
      <w:numFmt w:val="bullet"/>
      <w:lvlText w:val="•"/>
      <w:lvlJc w:val="left"/>
      <w:pPr>
        <w:ind w:left="2008" w:hanging="360"/>
      </w:pPr>
      <w:rPr>
        <w:rFonts w:hint="default"/>
        <w:lang w:val="ru-RU" w:eastAsia="en-US" w:bidi="ar-SA"/>
      </w:rPr>
    </w:lvl>
    <w:lvl w:ilvl="2" w:tplc="79FAFF94">
      <w:numFmt w:val="bullet"/>
      <w:lvlText w:val="•"/>
      <w:lvlJc w:val="left"/>
      <w:pPr>
        <w:ind w:left="2997" w:hanging="360"/>
      </w:pPr>
      <w:rPr>
        <w:rFonts w:hint="default"/>
        <w:lang w:val="ru-RU" w:eastAsia="en-US" w:bidi="ar-SA"/>
      </w:rPr>
    </w:lvl>
    <w:lvl w:ilvl="3" w:tplc="5D00344A">
      <w:numFmt w:val="bullet"/>
      <w:lvlText w:val="•"/>
      <w:lvlJc w:val="left"/>
      <w:pPr>
        <w:ind w:left="3985" w:hanging="360"/>
      </w:pPr>
      <w:rPr>
        <w:rFonts w:hint="default"/>
        <w:lang w:val="ru-RU" w:eastAsia="en-US" w:bidi="ar-SA"/>
      </w:rPr>
    </w:lvl>
    <w:lvl w:ilvl="4" w:tplc="8C808BA0">
      <w:numFmt w:val="bullet"/>
      <w:lvlText w:val="•"/>
      <w:lvlJc w:val="left"/>
      <w:pPr>
        <w:ind w:left="4974" w:hanging="360"/>
      </w:pPr>
      <w:rPr>
        <w:rFonts w:hint="default"/>
        <w:lang w:val="ru-RU" w:eastAsia="en-US" w:bidi="ar-SA"/>
      </w:rPr>
    </w:lvl>
    <w:lvl w:ilvl="5" w:tplc="0E6EED82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6" w:tplc="23D28464">
      <w:numFmt w:val="bullet"/>
      <w:lvlText w:val="•"/>
      <w:lvlJc w:val="left"/>
      <w:pPr>
        <w:ind w:left="6951" w:hanging="360"/>
      </w:pPr>
      <w:rPr>
        <w:rFonts w:hint="default"/>
        <w:lang w:val="ru-RU" w:eastAsia="en-US" w:bidi="ar-SA"/>
      </w:rPr>
    </w:lvl>
    <w:lvl w:ilvl="7" w:tplc="61183588">
      <w:numFmt w:val="bullet"/>
      <w:lvlText w:val="•"/>
      <w:lvlJc w:val="left"/>
      <w:pPr>
        <w:ind w:left="7940" w:hanging="360"/>
      </w:pPr>
      <w:rPr>
        <w:rFonts w:hint="default"/>
        <w:lang w:val="ru-RU" w:eastAsia="en-US" w:bidi="ar-SA"/>
      </w:rPr>
    </w:lvl>
    <w:lvl w:ilvl="8" w:tplc="15EEC5FE">
      <w:numFmt w:val="bullet"/>
      <w:lvlText w:val="•"/>
      <w:lvlJc w:val="left"/>
      <w:pPr>
        <w:ind w:left="8929" w:hanging="360"/>
      </w:pPr>
      <w:rPr>
        <w:rFonts w:hint="default"/>
        <w:lang w:val="ru-RU" w:eastAsia="en-US" w:bidi="ar-SA"/>
      </w:rPr>
    </w:lvl>
  </w:abstractNum>
  <w:num w:numId="1" w16cid:durableId="1295793853">
    <w:abstractNumId w:val="2"/>
  </w:num>
  <w:num w:numId="2" w16cid:durableId="853224213">
    <w:abstractNumId w:val="4"/>
  </w:num>
  <w:num w:numId="3" w16cid:durableId="121965826">
    <w:abstractNumId w:val="0"/>
  </w:num>
  <w:num w:numId="4" w16cid:durableId="240796594">
    <w:abstractNumId w:val="3"/>
  </w:num>
  <w:num w:numId="5" w16cid:durableId="116265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1F9"/>
    <w:rsid w:val="00037D75"/>
    <w:rsid w:val="000B40A3"/>
    <w:rsid w:val="000D3892"/>
    <w:rsid w:val="000F429F"/>
    <w:rsid w:val="00226F75"/>
    <w:rsid w:val="00340C77"/>
    <w:rsid w:val="003461F9"/>
    <w:rsid w:val="003731C9"/>
    <w:rsid w:val="00472C89"/>
    <w:rsid w:val="004A6F12"/>
    <w:rsid w:val="004F6468"/>
    <w:rsid w:val="00605A85"/>
    <w:rsid w:val="00733300"/>
    <w:rsid w:val="008611DC"/>
    <w:rsid w:val="00B13BE2"/>
    <w:rsid w:val="00D10338"/>
    <w:rsid w:val="00D36754"/>
    <w:rsid w:val="00DD34A3"/>
    <w:rsid w:val="00EB3335"/>
    <w:rsid w:val="00F126B1"/>
    <w:rsid w:val="00FC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3F07"/>
  <w15:docId w15:val="{D6C54DB0-CA22-6E4A-91E7-4D5BAEC1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rFonts w:ascii="Trebuchet MS" w:eastAsia="Trebuchet MS" w:hAnsi="Trebuchet MS" w:cs="Trebuchet MS"/>
      <w:sz w:val="50"/>
      <w:szCs w:val="50"/>
    </w:rPr>
  </w:style>
  <w:style w:type="paragraph" w:styleId="2">
    <w:name w:val="heading 2"/>
    <w:basedOn w:val="a"/>
    <w:uiPriority w:val="9"/>
    <w:unhideWhenUsed/>
    <w:qFormat/>
    <w:pPr>
      <w:spacing w:before="90"/>
      <w:ind w:left="494"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07" w:right="117" w:firstLine="54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paragraph">
    <w:name w:val="paragraph"/>
    <w:basedOn w:val="a"/>
    <w:rsid w:val="004A6F1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normaltextrun">
    <w:name w:val="normaltextrun"/>
    <w:rsid w:val="004A6F12"/>
  </w:style>
  <w:style w:type="character" w:customStyle="1" w:styleId="eop">
    <w:name w:val="eop"/>
    <w:rsid w:val="004A6F12"/>
  </w:style>
  <w:style w:type="character" w:customStyle="1" w:styleId="apple-converted-space">
    <w:name w:val="apple-converted-space"/>
    <w:rsid w:val="004A6F12"/>
  </w:style>
  <w:style w:type="character" w:customStyle="1" w:styleId="spellingerror">
    <w:name w:val="spellingerror"/>
    <w:rsid w:val="004A6F12"/>
  </w:style>
  <w:style w:type="character" w:customStyle="1" w:styleId="contextualspellingandgrammarerror">
    <w:name w:val="contextualspellingandgrammarerror"/>
    <w:rsid w:val="004A6F12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link w:val="CommentTextCharPHPDOCX"/>
    <w:uiPriority w:val="99"/>
    <w:semiHidden/>
    <w:unhideWhenUsed/>
    <w:rsid w:val="00E139EA"/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table" w:customStyle="1" w:styleId="myTableStyle">
    <w:name w:val="myTableStyle"/>
    <w:tblPr>
      <w:tblBorders>
        <w:top w:val="single" w:sz="16" w:space="0" w:color="000000"/>
        <w:left w:val="single" w:sz="16" w:space="0" w:color="000000"/>
        <w:bottom w:val="single" w:sz="16" w:space="0" w:color="000000"/>
        <w:right w:val="single" w:sz="16" w:space="0" w:color="00000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9C7B027588EEEB8E626F69269A0B3DAF3FA991D0DF6A68944E8D184854S8J8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%3DA7496E05EA486233B6777AE5C192C64786C3FC7F1E92DC0308E9FC0A6958D99433D2917201E77E9A42CE017F7FCDE076CBD56E90035BC446i2FF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rukdobra.ru/npd-doc?npmid=99&amp;npid=902389617&amp;anchor=XA00RPO2OD&amp;XA00RPO2O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.rukdobra.ru/npd-doc?npmid=99&amp;npid=902389617&amp;anchor=XA00RPO2OD&amp;XA00RPO2OD" TargetMode="External"/><Relationship Id="rId10" Type="http://schemas.openxmlformats.org/officeDocument/2006/relationships/hyperlink" Target="consultantplus://offline/ref%3D9C7B027588EEEB8E626F69269A0B3DAF3FA991D0DF6A68944E8D184854S8J8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9C7B027588EEEB8E626F69269A0B3DAF3FA991D0DF6A68944E8D18485488B04FFAB6826C100EB6FES7J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2815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Лилия Свердлова</cp:lastModifiedBy>
  <cp:revision>2</cp:revision>
  <cp:lastPrinted>2022-10-25T05:25:00Z</cp:lastPrinted>
  <dcterms:created xsi:type="dcterms:W3CDTF">2026-09-02T07:39:00Z</dcterms:created>
  <dcterms:modified xsi:type="dcterms:W3CDTF">2026-09-02T07:39:00Z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2022-09-29T00:00:00Z</vt:filetime>
  </property>
</Properties>
</file>